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6CD2C" w14:textId="25C2E66D" w:rsidR="00D322E1" w:rsidRPr="009E1353" w:rsidRDefault="00F428BA" w:rsidP="00B4497D">
      <w:pPr>
        <w:pStyle w:val="Title"/>
        <w:rPr>
          <w:rStyle w:val="Magentatext"/>
          <w:color w:val="231F20"/>
          <w:lang w:val="es-PR"/>
        </w:rPr>
      </w:pPr>
      <w:r w:rsidRPr="00EF5BED">
        <w:rPr>
          <w:rFonts w:ascii="Calibri" w:hAnsi="Calibri" w:cs="Calibri"/>
          <w:noProof/>
          <w:color w:val="AA5881" w:themeColor="accent4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6A3288CB" wp14:editId="188D02FC">
                <wp:simplePos x="0" y="0"/>
                <wp:positionH relativeFrom="page">
                  <wp:align>right</wp:align>
                </wp:positionH>
                <wp:positionV relativeFrom="paragraph">
                  <wp:posOffset>-454660</wp:posOffset>
                </wp:positionV>
                <wp:extent cx="2311384" cy="2163471"/>
                <wp:effectExtent l="0" t="0" r="0" b="8255"/>
                <wp:wrapNone/>
                <wp:docPr id="789824785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0800000">
                          <a:off x="0" y="0"/>
                          <a:ext cx="2311384" cy="2163471"/>
                          <a:chOff x="-90" y="12454"/>
                          <a:chExt cx="3641" cy="3408"/>
                        </a:xfrm>
                      </wpg:grpSpPr>
                      <wps:wsp>
                        <wps:cNvPr id="606236530" name="Freeform 54"/>
                        <wps:cNvSpPr>
                          <a:spLocks/>
                        </wps:cNvSpPr>
                        <wps:spPr bwMode="auto">
                          <a:xfrm>
                            <a:off x="-90" y="12454"/>
                            <a:ext cx="1789" cy="2386"/>
                          </a:xfrm>
                          <a:custGeom>
                            <a:avLst/>
                            <a:gdLst>
                              <a:gd name="T0" fmla="*/ 0 w 1789"/>
                              <a:gd name="T1" fmla="+- 0 12290 12290"/>
                              <a:gd name="T2" fmla="*/ 12290 h 2386"/>
                              <a:gd name="T3" fmla="*/ 0 w 1789"/>
                              <a:gd name="T4" fmla="+- 0 13484 12290"/>
                              <a:gd name="T5" fmla="*/ 13484 h 2386"/>
                              <a:gd name="T6" fmla="*/ 1192 w 1789"/>
                              <a:gd name="T7" fmla="+- 0 14676 12290"/>
                              <a:gd name="T8" fmla="*/ 14676 h 2386"/>
                              <a:gd name="T9" fmla="*/ 1789 w 1789"/>
                              <a:gd name="T10" fmla="+- 0 14079 12290"/>
                              <a:gd name="T11" fmla="*/ 14079 h 2386"/>
                              <a:gd name="T12" fmla="*/ 0 w 1789"/>
                              <a:gd name="T13" fmla="+- 0 12290 12290"/>
                              <a:gd name="T14" fmla="*/ 12290 h 238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1789" h="2386">
                                <a:moveTo>
                                  <a:pt x="0" y="0"/>
                                </a:moveTo>
                                <a:lnTo>
                                  <a:pt x="0" y="1194"/>
                                </a:lnTo>
                                <a:lnTo>
                                  <a:pt x="1192" y="2386"/>
                                </a:lnTo>
                                <a:lnTo>
                                  <a:pt x="1789" y="1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5257437" name="Freeform 55"/>
                        <wps:cNvSpPr>
                          <a:spLocks/>
                        </wps:cNvSpPr>
                        <wps:spPr bwMode="auto">
                          <a:xfrm>
                            <a:off x="-11" y="13970"/>
                            <a:ext cx="1789" cy="1891"/>
                          </a:xfrm>
                          <a:custGeom>
                            <a:avLst/>
                            <a:gdLst>
                              <a:gd name="T0" fmla="*/ 0 w 1162"/>
                              <a:gd name="T1" fmla="+- 0 14679 14679"/>
                              <a:gd name="T2" fmla="*/ 14679 h 1162"/>
                              <a:gd name="T3" fmla="*/ 0 w 1162"/>
                              <a:gd name="T4" fmla="+- 0 15840 14679"/>
                              <a:gd name="T5" fmla="*/ 15840 h 1162"/>
                              <a:gd name="T6" fmla="*/ 1161 w 1162"/>
                              <a:gd name="T7" fmla="+- 0 15840 14679"/>
                              <a:gd name="T8" fmla="*/ 15840 h 1162"/>
                              <a:gd name="T9" fmla="*/ 0 w 1162"/>
                              <a:gd name="T10" fmla="+- 0 14679 14679"/>
                              <a:gd name="T11" fmla="*/ 14679 h 1162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162" h="1162">
                                <a:moveTo>
                                  <a:pt x="0" y="0"/>
                                </a:moveTo>
                                <a:lnTo>
                                  <a:pt x="0" y="1161"/>
                                </a:lnTo>
                                <a:lnTo>
                                  <a:pt x="1161" y="11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1349232" name="Freeform 56"/>
                        <wps:cNvSpPr>
                          <a:spLocks/>
                        </wps:cNvSpPr>
                        <wps:spPr bwMode="auto">
                          <a:xfrm>
                            <a:off x="2385" y="14675"/>
                            <a:ext cx="1165" cy="1165"/>
                          </a:xfrm>
                          <a:custGeom>
                            <a:avLst/>
                            <a:gdLst>
                              <a:gd name="T0" fmla="+- 0 2386 2386"/>
                              <a:gd name="T1" fmla="*/ T0 w 1165"/>
                              <a:gd name="T2" fmla="+- 0 14675 14675"/>
                              <a:gd name="T3" fmla="*/ 14675 h 1165"/>
                              <a:gd name="T4" fmla="+- 0 3550 2386"/>
                              <a:gd name="T5" fmla="*/ T4 w 1165"/>
                              <a:gd name="T6" fmla="+- 0 15840 14675"/>
                              <a:gd name="T7" fmla="*/ 15840 h 1165"/>
                              <a:gd name="T8" fmla="+- 0 2386 2386"/>
                              <a:gd name="T9" fmla="*/ T8 w 1165"/>
                              <a:gd name="T10" fmla="+- 0 14675 14675"/>
                              <a:gd name="T11" fmla="*/ 14675 h 1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165" h="1165">
                                <a:moveTo>
                                  <a:pt x="0" y="0"/>
                                </a:moveTo>
                                <a:lnTo>
                                  <a:pt x="1164" y="1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D3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3007908" name="Freeform 57"/>
                        <wps:cNvSpPr>
                          <a:spLocks/>
                        </wps:cNvSpPr>
                        <wps:spPr bwMode="auto">
                          <a:xfrm>
                            <a:off x="1221" y="14697"/>
                            <a:ext cx="2330" cy="1165"/>
                          </a:xfrm>
                          <a:custGeom>
                            <a:avLst/>
                            <a:gdLst>
                              <a:gd name="T0" fmla="+- 0 2386 1221"/>
                              <a:gd name="T1" fmla="*/ T0 w 2330"/>
                              <a:gd name="T2" fmla="+- 0 14676 14676"/>
                              <a:gd name="T3" fmla="*/ 14676 h 1165"/>
                              <a:gd name="T4" fmla="+- 0 1221 1221"/>
                              <a:gd name="T5" fmla="*/ T4 w 2330"/>
                              <a:gd name="T6" fmla="+- 0 15840 14676"/>
                              <a:gd name="T7" fmla="*/ 15840 h 1165"/>
                              <a:gd name="T8" fmla="+- 0 3550 1221"/>
                              <a:gd name="T9" fmla="*/ T8 w 2330"/>
                              <a:gd name="T10" fmla="+- 0 15840 14676"/>
                              <a:gd name="T11" fmla="*/ 15840 h 1165"/>
                              <a:gd name="T12" fmla="+- 0 2386 1221"/>
                              <a:gd name="T13" fmla="*/ T12 w 2330"/>
                              <a:gd name="T14" fmla="+- 0 14676 14676"/>
                              <a:gd name="T15" fmla="*/ 14676 h 1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30" h="1165">
                                <a:moveTo>
                                  <a:pt x="1165" y="0"/>
                                </a:moveTo>
                                <a:lnTo>
                                  <a:pt x="0" y="1164"/>
                                </a:lnTo>
                                <a:lnTo>
                                  <a:pt x="2329" y="1164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5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3216F2" id="Group 53" o:spid="_x0000_s1026" style="position:absolute;margin-left:130.8pt;margin-top:-35.8pt;width:182pt;height:170.35pt;rotation:180;z-index:-251643904;mso-position-horizontal:right;mso-position-horizontal-relative:page;mso-width-relative:margin;mso-height-relative:margin" coordorigin="-90,12454" coordsize="3641,3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">
                <v:shape id="Freeform 54" o:spid="_x0000_s1027" style="position:absolute;left:-90;top:12454;width:1789;height:2386;visibility:visible;mso-wrap-style:square;v-text-anchor:top" coordsize="1789,2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" path="m,l,1194,1192,2386r597,-597l,xe" fillcolor="black [3213]" stroked="f">
                  <v:path arrowok="t" o:connecttype="custom" o:connectlocs="0,12290;0,13484;1192,14676;1789,14079;0,12290" o:connectangles="0,0,0,0,0"/>
                </v:shape>
                <v:shape id="Freeform 55" o:spid="_x0000_s1028" style="position:absolute;left:-11;top:13970;width:1789;height:1891;visibility:visible;mso-wrap-style:square;v-text-anchor:top" coordsize="1162,1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" path="m,l,1161r1161,l,xe" fillcolor="#aa5881 [3207]" stroked="f">
                  <v:path arrowok="t" o:connecttype="custom" o:connectlocs="0,23888;0,25777;1787,25777;0,23888" o:connectangles="0,0,0,0"/>
                </v:shape>
                <v:shape id="Freeform 56" o:spid="_x0000_s1029" style="position:absolute;left:2385;top:14675;width:1165;height:1165;visibility:visible;mso-wrap-style:square;v-text-anchor:top" coordsize="1165,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" path="m,l1164,1165,,xe" fillcolor="#f15d35" stroked="f">
                  <v:path arrowok="t" o:connecttype="custom" o:connectlocs="0,14675;1164,15840;0,14675" o:connectangles="0,0,0"/>
                </v:shape>
                <v:shape id="Freeform 57" o:spid="_x0000_s1030" style="position:absolute;left:1221;top:14697;width:2330;height:1165;visibility:visible;mso-wrap-style:square;v-text-anchor:top" coordsize="2330,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" path="m1165,l,1164r2329,l1165,xe" fillcolor="#ba421e [2408]" stroked="f">
                  <v:path arrowok="t" o:connecttype="custom" o:connectlocs="1165,14676;0,15840;2329,15840;1165,14676" o:connectangles="0,0,0,0"/>
                </v:shape>
                <w10:wrap anchorx="page"/>
              </v:group>
            </w:pict>
          </mc:Fallback>
        </mc:AlternateContent>
      </w:r>
      <w:r w:rsidR="00B4497D" w:rsidRPr="009E1353">
        <w:rPr>
          <w:lang w:val="es-PR"/>
        </w:rPr>
        <w:t>Shaina Ledan</w:t>
      </w:r>
      <w:r w:rsidR="00D322E1" w:rsidRPr="009E1353">
        <w:rPr>
          <w:rStyle w:val="Magentatext"/>
          <w:lang w:val="es-PR"/>
        </w:rPr>
        <w:t xml:space="preserve"> </w:t>
      </w:r>
    </w:p>
    <w:p w14:paraId="09B9FFF5" w14:textId="6808E8C5" w:rsidR="00D322E1" w:rsidRPr="009E1353" w:rsidRDefault="0092375C" w:rsidP="00F447F1">
      <w:pPr>
        <w:pStyle w:val="BodyContactInfo"/>
        <w:rPr>
          <w:rStyle w:val="Magentatext"/>
          <w:rFonts w:ascii="Calibri" w:hAnsi="Calibri" w:cs="Calibri"/>
          <w:b/>
          <w:bCs/>
          <w:i/>
          <w:iCs/>
          <w:spacing w:val="20"/>
          <w:lang w:val="es-PR"/>
        </w:rPr>
      </w:pPr>
      <w:r w:rsidRPr="009E1353">
        <w:rPr>
          <w:rStyle w:val="Magentatext"/>
          <w:rFonts w:ascii="Calibri" w:hAnsi="Calibri" w:cs="Calibri"/>
          <w:b/>
          <w:bCs/>
          <w:i/>
          <w:iCs/>
          <w:spacing w:val="20"/>
          <w:lang w:val="es-PR"/>
        </w:rPr>
        <w:t>954.210.0902</w:t>
      </w:r>
      <w:r w:rsidR="00D322E1" w:rsidRPr="009E1353">
        <w:rPr>
          <w:rStyle w:val="Magentatext"/>
          <w:rFonts w:ascii="Calibri" w:hAnsi="Calibri" w:cs="Calibri"/>
          <w:b/>
          <w:bCs/>
          <w:i/>
          <w:iCs/>
          <w:spacing w:val="20"/>
          <w:lang w:val="es-PR"/>
        </w:rPr>
        <w:t xml:space="preserve"> </w:t>
      </w:r>
    </w:p>
    <w:p w14:paraId="3F9D0DEE" w14:textId="41F82771" w:rsidR="00D322E1" w:rsidRPr="009E1353" w:rsidRDefault="0092375C" w:rsidP="004A7CAC">
      <w:pPr>
        <w:pStyle w:val="BodyContactInfo"/>
        <w:tabs>
          <w:tab w:val="right" w:pos="10800"/>
        </w:tabs>
        <w:rPr>
          <w:rStyle w:val="Magentatext"/>
          <w:rFonts w:ascii="Calibri" w:hAnsi="Calibri" w:cs="Calibri"/>
          <w:b/>
          <w:bCs/>
          <w:i/>
          <w:iCs/>
          <w:spacing w:val="20"/>
          <w:lang w:val="es-PR"/>
        </w:rPr>
      </w:pPr>
      <w:r w:rsidRPr="009E1353">
        <w:rPr>
          <w:rStyle w:val="Magentatext"/>
          <w:rFonts w:ascii="Calibri" w:hAnsi="Calibri" w:cs="Calibri"/>
          <w:b/>
          <w:bCs/>
          <w:i/>
          <w:iCs/>
          <w:spacing w:val="20"/>
          <w:lang w:val="es-PR"/>
        </w:rPr>
        <w:t>ledanshaina@gmail.com</w:t>
      </w:r>
      <w:r w:rsidR="00D322E1" w:rsidRPr="009E1353">
        <w:rPr>
          <w:rStyle w:val="Magentatext"/>
          <w:rFonts w:ascii="Calibri" w:hAnsi="Calibri" w:cs="Calibri"/>
          <w:b/>
          <w:bCs/>
          <w:i/>
          <w:iCs/>
          <w:spacing w:val="20"/>
          <w:lang w:val="es-PR"/>
        </w:rPr>
        <w:t xml:space="preserve"> </w:t>
      </w:r>
      <w:r w:rsidR="004A7CAC" w:rsidRPr="009E1353">
        <w:rPr>
          <w:rStyle w:val="Magentatext"/>
          <w:rFonts w:ascii="Calibri" w:hAnsi="Calibri" w:cs="Calibri"/>
          <w:b/>
          <w:bCs/>
          <w:i/>
          <w:iCs/>
          <w:spacing w:val="20"/>
          <w:lang w:val="es-PR"/>
        </w:rPr>
        <w:tab/>
      </w:r>
    </w:p>
    <w:p w14:paraId="2CE2D77B" w14:textId="03BF40A5" w:rsidR="001E5CFD" w:rsidRPr="009E1353" w:rsidRDefault="00FA32CD" w:rsidP="00D322E1">
      <w:pPr>
        <w:pStyle w:val="BodyContactInfo"/>
        <w:rPr>
          <w:rStyle w:val="Magentatext"/>
          <w:rFonts w:ascii="Calibri" w:hAnsi="Calibri" w:cs="Calibri"/>
          <w:lang w:val="es-PR"/>
        </w:rPr>
      </w:pPr>
      <w:r w:rsidRPr="00EF5BED">
        <w:rPr>
          <w:rFonts w:ascii="Calibri" w:hAnsi="Calibri" w:cs="Calibri"/>
          <w:noProof/>
          <w:color w:val="AA5881" w:themeColor="accent4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036720A" wp14:editId="5BD2C07C">
                <wp:simplePos x="0" y="0"/>
                <wp:positionH relativeFrom="page">
                  <wp:posOffset>-57150</wp:posOffset>
                </wp:positionH>
                <wp:positionV relativeFrom="paragraph">
                  <wp:posOffset>6222365</wp:posOffset>
                </wp:positionV>
                <wp:extent cx="2320906" cy="2134904"/>
                <wp:effectExtent l="0" t="0" r="3810" b="0"/>
                <wp:wrapNone/>
                <wp:docPr id="435052487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0906" cy="2134904"/>
                          <a:chOff x="-105" y="12499"/>
                          <a:chExt cx="3656" cy="3363"/>
                        </a:xfrm>
                      </wpg:grpSpPr>
                      <wps:wsp>
                        <wps:cNvPr id="23988158" name="Freeform 54"/>
                        <wps:cNvSpPr>
                          <a:spLocks/>
                        </wps:cNvSpPr>
                        <wps:spPr bwMode="auto">
                          <a:xfrm>
                            <a:off x="-105" y="12499"/>
                            <a:ext cx="1789" cy="2386"/>
                          </a:xfrm>
                          <a:custGeom>
                            <a:avLst/>
                            <a:gdLst>
                              <a:gd name="T0" fmla="*/ 0 w 1789"/>
                              <a:gd name="T1" fmla="+- 0 12290 12290"/>
                              <a:gd name="T2" fmla="*/ 12290 h 2386"/>
                              <a:gd name="T3" fmla="*/ 0 w 1789"/>
                              <a:gd name="T4" fmla="+- 0 13484 12290"/>
                              <a:gd name="T5" fmla="*/ 13484 h 2386"/>
                              <a:gd name="T6" fmla="*/ 1192 w 1789"/>
                              <a:gd name="T7" fmla="+- 0 14676 12290"/>
                              <a:gd name="T8" fmla="*/ 14676 h 2386"/>
                              <a:gd name="T9" fmla="*/ 1789 w 1789"/>
                              <a:gd name="T10" fmla="+- 0 14079 12290"/>
                              <a:gd name="T11" fmla="*/ 14079 h 2386"/>
                              <a:gd name="T12" fmla="*/ 0 w 1789"/>
                              <a:gd name="T13" fmla="+- 0 12290 12290"/>
                              <a:gd name="T14" fmla="*/ 12290 h 238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1789" h="2386">
                                <a:moveTo>
                                  <a:pt x="0" y="0"/>
                                </a:moveTo>
                                <a:lnTo>
                                  <a:pt x="0" y="1194"/>
                                </a:lnTo>
                                <a:lnTo>
                                  <a:pt x="1192" y="2386"/>
                                </a:lnTo>
                                <a:lnTo>
                                  <a:pt x="1789" y="1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7824633" name="Freeform 55"/>
                        <wps:cNvSpPr>
                          <a:spLocks/>
                        </wps:cNvSpPr>
                        <wps:spPr bwMode="auto">
                          <a:xfrm>
                            <a:off x="-11" y="13970"/>
                            <a:ext cx="1789" cy="1891"/>
                          </a:xfrm>
                          <a:custGeom>
                            <a:avLst/>
                            <a:gdLst>
                              <a:gd name="T0" fmla="*/ 0 w 1162"/>
                              <a:gd name="T1" fmla="+- 0 14679 14679"/>
                              <a:gd name="T2" fmla="*/ 14679 h 1162"/>
                              <a:gd name="T3" fmla="*/ 0 w 1162"/>
                              <a:gd name="T4" fmla="+- 0 15840 14679"/>
                              <a:gd name="T5" fmla="*/ 15840 h 1162"/>
                              <a:gd name="T6" fmla="*/ 1161 w 1162"/>
                              <a:gd name="T7" fmla="+- 0 15840 14679"/>
                              <a:gd name="T8" fmla="*/ 15840 h 1162"/>
                              <a:gd name="T9" fmla="*/ 0 w 1162"/>
                              <a:gd name="T10" fmla="+- 0 14679 14679"/>
                              <a:gd name="T11" fmla="*/ 14679 h 1162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162" h="1162">
                                <a:moveTo>
                                  <a:pt x="0" y="0"/>
                                </a:moveTo>
                                <a:lnTo>
                                  <a:pt x="0" y="1161"/>
                                </a:lnTo>
                                <a:lnTo>
                                  <a:pt x="1161" y="11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210885" name="Freeform 56"/>
                        <wps:cNvSpPr>
                          <a:spLocks/>
                        </wps:cNvSpPr>
                        <wps:spPr bwMode="auto">
                          <a:xfrm>
                            <a:off x="2385" y="14675"/>
                            <a:ext cx="1165" cy="1165"/>
                          </a:xfrm>
                          <a:custGeom>
                            <a:avLst/>
                            <a:gdLst>
                              <a:gd name="T0" fmla="+- 0 2386 2386"/>
                              <a:gd name="T1" fmla="*/ T0 w 1165"/>
                              <a:gd name="T2" fmla="+- 0 14675 14675"/>
                              <a:gd name="T3" fmla="*/ 14675 h 1165"/>
                              <a:gd name="T4" fmla="+- 0 3550 2386"/>
                              <a:gd name="T5" fmla="*/ T4 w 1165"/>
                              <a:gd name="T6" fmla="+- 0 15840 14675"/>
                              <a:gd name="T7" fmla="*/ 15840 h 1165"/>
                              <a:gd name="T8" fmla="+- 0 2386 2386"/>
                              <a:gd name="T9" fmla="*/ T8 w 1165"/>
                              <a:gd name="T10" fmla="+- 0 14675 14675"/>
                              <a:gd name="T11" fmla="*/ 14675 h 1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165" h="1165">
                                <a:moveTo>
                                  <a:pt x="0" y="0"/>
                                </a:moveTo>
                                <a:lnTo>
                                  <a:pt x="1164" y="1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5D3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1622251" name="Freeform 57"/>
                        <wps:cNvSpPr>
                          <a:spLocks/>
                        </wps:cNvSpPr>
                        <wps:spPr bwMode="auto">
                          <a:xfrm>
                            <a:off x="1221" y="14697"/>
                            <a:ext cx="2330" cy="1165"/>
                          </a:xfrm>
                          <a:custGeom>
                            <a:avLst/>
                            <a:gdLst>
                              <a:gd name="T0" fmla="+- 0 2386 1221"/>
                              <a:gd name="T1" fmla="*/ T0 w 2330"/>
                              <a:gd name="T2" fmla="+- 0 14676 14676"/>
                              <a:gd name="T3" fmla="*/ 14676 h 1165"/>
                              <a:gd name="T4" fmla="+- 0 1221 1221"/>
                              <a:gd name="T5" fmla="*/ T4 w 2330"/>
                              <a:gd name="T6" fmla="+- 0 15840 14676"/>
                              <a:gd name="T7" fmla="*/ 15840 h 1165"/>
                              <a:gd name="T8" fmla="+- 0 3550 1221"/>
                              <a:gd name="T9" fmla="*/ T8 w 2330"/>
                              <a:gd name="T10" fmla="+- 0 15840 14676"/>
                              <a:gd name="T11" fmla="*/ 15840 h 1165"/>
                              <a:gd name="T12" fmla="+- 0 2386 1221"/>
                              <a:gd name="T13" fmla="*/ T12 w 2330"/>
                              <a:gd name="T14" fmla="+- 0 14676 14676"/>
                              <a:gd name="T15" fmla="*/ 14676 h 1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30" h="1165">
                                <a:moveTo>
                                  <a:pt x="1165" y="0"/>
                                </a:moveTo>
                                <a:lnTo>
                                  <a:pt x="0" y="1164"/>
                                </a:lnTo>
                                <a:lnTo>
                                  <a:pt x="2329" y="1164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5">
                              <a:lumMod val="7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C9D71D" id="Group 53" o:spid="_x0000_s1026" style="position:absolute;margin-left:-4.5pt;margin-top:489.95pt;width:182.75pt;height:168.1pt;z-index:251675648;mso-position-horizontal-relative:page;mso-width-relative:margin;mso-height-relative:margin" coordorigin="-105,12499" coordsize="3656,3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">
                <v:shape id="Freeform 54" o:spid="_x0000_s1027" style="position:absolute;left:-105;top:12499;width:1789;height:2386;visibility:visible;mso-wrap-style:square;v-text-anchor:top" coordsize="1789,2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" path="m,l,1194,1192,2386r597,-597l,xe" fillcolor="black [3213]" stroked="f">
                  <v:path arrowok="t" o:connecttype="custom" o:connectlocs="0,12290;0,13484;1192,14676;1789,14079;0,12290" o:connectangles="0,0,0,0,0"/>
                </v:shape>
                <v:shape id="Freeform 55" o:spid="_x0000_s1028" style="position:absolute;left:-11;top:13970;width:1789;height:1891;visibility:visible;mso-wrap-style:square;v-text-anchor:top" coordsize="1162,1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" path="m,l,1161r1161,l,xe" fillcolor="#aa5881 [3207]" stroked="f">
                  <v:path arrowok="t" o:connecttype="custom" o:connectlocs="0,23888;0,25777;1787,25777;0,23888" o:connectangles="0,0,0,0"/>
                </v:shape>
                <v:shape id="Freeform 56" o:spid="_x0000_s1029" style="position:absolute;left:2385;top:14675;width:1165;height:1165;visibility:visible;mso-wrap-style:square;v-text-anchor:top" coordsize="1165,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" path="m,l1164,1165,,xe" fillcolor="#f15d35" stroked="f">
                  <v:path arrowok="t" o:connecttype="custom" o:connectlocs="0,14675;1164,15840;0,14675" o:connectangles="0,0,0"/>
                </v:shape>
                <v:shape id="Freeform 57" o:spid="_x0000_s1030" style="position:absolute;left:1221;top:14697;width:2330;height:1165;visibility:visible;mso-wrap-style:square;v-text-anchor:top" coordsize="2330,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" path="m1165,l,1164r2329,l1165,xe" fillcolor="#ba421e [2408]" stroked="f">
                  <v:path arrowok="t" o:connecttype="custom" o:connectlocs="1165,14676;0,15840;2329,15840;1165,14676" o:connectangles="0,0,0,0"/>
                </v:shape>
                <w10:wrap anchorx="page"/>
              </v:group>
            </w:pict>
          </mc:Fallback>
        </mc:AlternateContent>
      </w:r>
    </w:p>
    <w:tbl>
      <w:tblPr>
        <w:tblW w:w="5094" w:type="pct"/>
        <w:tblInd w:w="-180" w:type="dxa"/>
        <w:tblLayout w:type="fixed"/>
        <w:tblCellMar>
          <w:left w:w="14" w:type="dxa"/>
          <w:right w:w="115" w:type="dxa"/>
        </w:tblCellMar>
        <w:tblLook w:val="0600" w:firstRow="0" w:lastRow="0" w:firstColumn="0" w:lastColumn="0" w:noHBand="1" w:noVBand="1"/>
      </w:tblPr>
      <w:tblGrid>
        <w:gridCol w:w="3690"/>
        <w:gridCol w:w="1248"/>
        <w:gridCol w:w="1635"/>
        <w:gridCol w:w="4430"/>
      </w:tblGrid>
      <w:tr w:rsidR="006073AB" w:rsidRPr="00EF5BED" w14:paraId="5751D3B5" w14:textId="77777777" w:rsidTr="00991482">
        <w:trPr>
          <w:trHeight w:val="3267"/>
        </w:trPr>
        <w:tc>
          <w:tcPr>
            <w:tcW w:w="2244" w:type="pct"/>
            <w:gridSpan w:val="2"/>
          </w:tcPr>
          <w:p w14:paraId="009AD37F" w14:textId="013DE832" w:rsidR="006073AB" w:rsidRPr="009E43F7" w:rsidRDefault="001D7224" w:rsidP="009E43F7">
            <w:pPr>
              <w:pStyle w:val="Objective"/>
              <w:rPr>
                <w:rStyle w:val="Magentatext"/>
                <w:rFonts w:ascii="Calibri" w:hAnsi="Calibri" w:cs="Calibri"/>
                <w:i/>
                <w:iCs/>
                <w:color w:val="B4421E"/>
              </w:rPr>
            </w:pPr>
            <w:r w:rsidRPr="00EF5BED">
              <w:rPr>
                <w:rFonts w:ascii="Calibri" w:hAnsi="Calibri" w:cs="Calibri"/>
                <w:noProof/>
                <w:color w:val="AA5881" w:themeColor="accent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39FA1CC" wp14:editId="45FB9357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1675130</wp:posOffset>
                      </wp:positionV>
                      <wp:extent cx="2008505" cy="91440"/>
                      <wp:effectExtent l="0" t="0" r="0" b="3810"/>
                      <wp:wrapNone/>
                      <wp:docPr id="91824050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8505" cy="91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58F26D" id="Rectangle 11" o:spid="_x0000_s1026" style="position:absolute;margin-left:.65pt;margin-top:131.9pt;width:158.15pt;height:7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" fillcolor="black [3213]" stroked="f" strokeweight="1pt"/>
                  </w:pict>
                </mc:Fallback>
              </mc:AlternateContent>
            </w:r>
            <w:r w:rsidR="004A7CAC" w:rsidRPr="00EF5BED">
              <w:rPr>
                <w:rFonts w:ascii="Calibri" w:hAnsi="Calibri" w:cs="Calibri"/>
                <w:noProof/>
                <w:color w:val="AA5881" w:themeColor="accent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D6A3629" wp14:editId="296114B6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-100330</wp:posOffset>
                      </wp:positionV>
                      <wp:extent cx="2008505" cy="91440"/>
                      <wp:effectExtent l="0" t="0" r="0" b="3810"/>
                      <wp:wrapNone/>
                      <wp:docPr id="2108171253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8505" cy="91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C4EE18" id="Rectangle 11" o:spid="_x0000_s1026" style="position:absolute;margin-left:.85pt;margin-top:-7.9pt;width:158.15pt;height:7.2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" fillcolor="black [3213]" stroked="f" strokeweight="1pt"/>
                  </w:pict>
                </mc:Fallback>
              </mc:AlternateContent>
            </w:r>
            <w:r w:rsidR="009E43F7" w:rsidRPr="009E43F7">
              <w:rPr>
                <w:rFonts w:ascii="Calibri" w:hAnsi="Calibri" w:cs="Calibri"/>
                <w:i/>
                <w:iCs/>
                <w:color w:val="B4421E"/>
              </w:rPr>
              <w:t>Customer service and clerical professional with 9 years of experience in task prioritization, project management, and independent work. Successfully designed and implemented 10+ proposals, demonstrating strong problem-solving and organizational skills. Currently transitioning into data analysis and data science, with knowledge of Excel and SQL and a passion for applying analytical thinking to drive business success and innovative solutions.</w:t>
            </w:r>
          </w:p>
        </w:tc>
        <w:tc>
          <w:tcPr>
            <w:tcW w:w="743" w:type="pct"/>
            <w:tcBorders>
              <w:bottom w:val="single" w:sz="4" w:space="0" w:color="FFFFFF" w:themeColor="background1"/>
            </w:tcBorders>
          </w:tcPr>
          <w:p w14:paraId="4EB05D97" w14:textId="77777777" w:rsidR="006073AB" w:rsidRPr="00EF5BED" w:rsidRDefault="006073AB" w:rsidP="00427C94">
            <w:pPr>
              <w:rPr>
                <w:rFonts w:ascii="Calibri" w:hAnsi="Calibri" w:cs="Calibri"/>
              </w:rPr>
            </w:pPr>
          </w:p>
        </w:tc>
        <w:tc>
          <w:tcPr>
            <w:tcW w:w="2013" w:type="pct"/>
            <w:vMerge w:val="restart"/>
            <w:vAlign w:val="center"/>
          </w:tcPr>
          <w:p w14:paraId="5F035B5F" w14:textId="43018F18" w:rsidR="00D322E1" w:rsidRPr="00EF5BED" w:rsidRDefault="00026E17" w:rsidP="001D7224">
            <w:pPr>
              <w:pStyle w:val="DateRange"/>
              <w:spacing w:before="0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 xml:space="preserve">April 2024-Present </w:t>
            </w:r>
          </w:p>
          <w:p w14:paraId="1ED537EF" w14:textId="2F1F868A" w:rsidR="00D322E1" w:rsidRPr="00EF5BED" w:rsidRDefault="00026E17" w:rsidP="001D7224">
            <w:pPr>
              <w:pStyle w:val="JobTitleandDegree"/>
              <w:spacing w:before="0"/>
              <w:rPr>
                <w:rStyle w:val="Magentatext"/>
                <w:rFonts w:ascii="Calibri" w:hAnsi="Calibri" w:cs="Calibri"/>
                <w:color w:val="BA421E" w:themeColor="accent5" w:themeShade="BF"/>
              </w:rPr>
            </w:pPr>
            <w:r w:rsidRPr="00EF5BED">
              <w:rPr>
                <w:rStyle w:val="Magentatext"/>
                <w:rFonts w:ascii="Calibri" w:hAnsi="Calibri" w:cs="Calibri"/>
                <w:color w:val="BA421E" w:themeColor="accent5" w:themeShade="BF"/>
              </w:rPr>
              <w:t>Marketing Coordinator</w:t>
            </w:r>
          </w:p>
          <w:p w14:paraId="74CF9F4B" w14:textId="689D5974" w:rsidR="00D322E1" w:rsidRPr="00AD3943" w:rsidRDefault="00026E17" w:rsidP="001D7224">
            <w:pPr>
              <w:pStyle w:val="Company"/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AD3943">
              <w:rPr>
                <w:rFonts w:ascii="Calibri" w:hAnsi="Calibri" w:cs="Calibri"/>
                <w:b/>
                <w:bCs/>
              </w:rPr>
              <w:t>R.J. Behar &amp; Company, Inc.</w:t>
            </w:r>
          </w:p>
          <w:p w14:paraId="1EC9A6B0" w14:textId="77777777" w:rsidR="00C35B61" w:rsidRDefault="00653833" w:rsidP="00653833">
            <w:pPr>
              <w:pStyle w:val="Jobdescription"/>
              <w:spacing w:after="0"/>
              <w:rPr>
                <w:rFonts w:ascii="Calibri" w:hAnsi="Calibri" w:cs="Calibri"/>
              </w:rPr>
            </w:pPr>
            <w:r w:rsidRPr="00653833">
              <w:rPr>
                <w:rFonts w:ascii="Calibri" w:hAnsi="Calibri" w:cs="Calibri"/>
              </w:rPr>
              <w:t>As a member of the Administration Department, I designed:</w:t>
            </w:r>
          </w:p>
          <w:p w14:paraId="1121C59C" w14:textId="2AF3241C" w:rsidR="00C35B61" w:rsidRPr="00C35B61" w:rsidRDefault="00C35B61" w:rsidP="009E1353">
            <w:pPr>
              <w:pStyle w:val="Jobdescription"/>
              <w:numPr>
                <w:ilvl w:val="0"/>
                <w:numId w:val="14"/>
              </w:numPr>
              <w:spacing w:after="0"/>
              <w:ind w:left="720" w:hanging="288"/>
              <w:rPr>
                <w:rFonts w:ascii="Calibri" w:hAnsi="Calibri" w:cs="Calibri"/>
              </w:rPr>
            </w:pPr>
            <w:r w:rsidRPr="00C35B61">
              <w:rPr>
                <w:rFonts w:ascii="Calibri" w:hAnsi="Calibri" w:cs="Calibri"/>
              </w:rPr>
              <w:t xml:space="preserve">Designed proposal covers and PowerPoint presentations for company </w:t>
            </w:r>
            <w:r w:rsidR="007A554F" w:rsidRPr="00C35B61">
              <w:rPr>
                <w:rFonts w:ascii="Calibri" w:hAnsi="Calibri" w:cs="Calibri"/>
              </w:rPr>
              <w:t>stakeholders.</w:t>
            </w:r>
            <w:r w:rsidRPr="00C35B61">
              <w:rPr>
                <w:rFonts w:ascii="Calibri" w:hAnsi="Calibri" w:cs="Calibri"/>
              </w:rPr>
              <w:t xml:space="preserve"> </w:t>
            </w:r>
          </w:p>
          <w:p w14:paraId="57A6AD9D" w14:textId="150DE07D" w:rsidR="00C35B61" w:rsidRPr="00C35B61" w:rsidRDefault="00C35B61" w:rsidP="009E1353">
            <w:pPr>
              <w:pStyle w:val="Jobdescription"/>
              <w:numPr>
                <w:ilvl w:val="0"/>
                <w:numId w:val="14"/>
              </w:numPr>
              <w:spacing w:after="0"/>
              <w:ind w:left="720" w:hanging="288"/>
              <w:rPr>
                <w:rFonts w:ascii="Calibri" w:hAnsi="Calibri" w:cs="Calibri"/>
              </w:rPr>
            </w:pPr>
            <w:r w:rsidRPr="00C35B61">
              <w:rPr>
                <w:rFonts w:ascii="Calibri" w:hAnsi="Calibri" w:cs="Calibri"/>
              </w:rPr>
              <w:t xml:space="preserve">Created marketing materials for promotional </w:t>
            </w:r>
            <w:r w:rsidR="007A554F" w:rsidRPr="00C35B61">
              <w:rPr>
                <w:rFonts w:ascii="Calibri" w:hAnsi="Calibri" w:cs="Calibri"/>
              </w:rPr>
              <w:t>events.</w:t>
            </w:r>
            <w:r w:rsidRPr="00C35B61">
              <w:rPr>
                <w:rFonts w:ascii="Calibri" w:hAnsi="Calibri" w:cs="Calibri"/>
              </w:rPr>
              <w:t xml:space="preserve"> </w:t>
            </w:r>
          </w:p>
          <w:p w14:paraId="305F45DD" w14:textId="3EF40831" w:rsidR="00C35B61" w:rsidRPr="00C35B61" w:rsidRDefault="00C35B61" w:rsidP="000F5210">
            <w:pPr>
              <w:pStyle w:val="Jobdescription"/>
              <w:numPr>
                <w:ilvl w:val="0"/>
                <w:numId w:val="14"/>
              </w:numPr>
              <w:spacing w:after="0"/>
              <w:ind w:left="432" w:firstLine="0"/>
              <w:rPr>
                <w:rFonts w:ascii="Calibri" w:hAnsi="Calibri" w:cs="Calibri"/>
              </w:rPr>
            </w:pPr>
            <w:r w:rsidRPr="00C35B61">
              <w:rPr>
                <w:rFonts w:ascii="Calibri" w:hAnsi="Calibri" w:cs="Calibri"/>
              </w:rPr>
              <w:t xml:space="preserve">Managed </w:t>
            </w:r>
            <w:r w:rsidR="007A554F" w:rsidRPr="00C35B61">
              <w:rPr>
                <w:rFonts w:ascii="Calibri" w:hAnsi="Calibri" w:cs="Calibri"/>
              </w:rPr>
              <w:t>five</w:t>
            </w:r>
            <w:r w:rsidRPr="00C35B61">
              <w:rPr>
                <w:rFonts w:ascii="Calibri" w:hAnsi="Calibri" w:cs="Calibri"/>
              </w:rPr>
              <w:t xml:space="preserve"> company social media </w:t>
            </w:r>
            <w:r w:rsidR="007A554F" w:rsidRPr="00C35B61">
              <w:rPr>
                <w:rFonts w:ascii="Calibri" w:hAnsi="Calibri" w:cs="Calibri"/>
              </w:rPr>
              <w:t>accounts.</w:t>
            </w:r>
            <w:r w:rsidRPr="00C35B61">
              <w:rPr>
                <w:rFonts w:ascii="Calibri" w:hAnsi="Calibri" w:cs="Calibri"/>
              </w:rPr>
              <w:t xml:space="preserve"> </w:t>
            </w:r>
          </w:p>
          <w:p w14:paraId="5208035B" w14:textId="6CACE44A" w:rsidR="00C35B61" w:rsidRPr="00C35B61" w:rsidRDefault="00C35B61" w:rsidP="000F5210">
            <w:pPr>
              <w:pStyle w:val="Jobdescription"/>
              <w:numPr>
                <w:ilvl w:val="0"/>
                <w:numId w:val="14"/>
              </w:numPr>
              <w:spacing w:after="0"/>
              <w:ind w:left="432" w:firstLine="0"/>
              <w:rPr>
                <w:rFonts w:ascii="Calibri" w:hAnsi="Calibri" w:cs="Calibri"/>
              </w:rPr>
            </w:pPr>
            <w:r w:rsidRPr="00C35B61">
              <w:rPr>
                <w:rFonts w:ascii="Calibri" w:hAnsi="Calibri" w:cs="Calibri"/>
              </w:rPr>
              <w:t xml:space="preserve">Assisted with company website development </w:t>
            </w:r>
          </w:p>
          <w:p w14:paraId="18758C42" w14:textId="2EFC9FF4" w:rsidR="00C35B61" w:rsidRPr="00C35B61" w:rsidRDefault="00C35B61" w:rsidP="009E1353">
            <w:pPr>
              <w:pStyle w:val="Jobdescription"/>
              <w:numPr>
                <w:ilvl w:val="0"/>
                <w:numId w:val="14"/>
              </w:numPr>
              <w:spacing w:after="0"/>
              <w:ind w:left="720" w:hanging="288"/>
              <w:rPr>
                <w:rFonts w:ascii="Calibri" w:hAnsi="Calibri" w:cs="Calibri"/>
              </w:rPr>
            </w:pPr>
            <w:r w:rsidRPr="00C35B61">
              <w:rPr>
                <w:rFonts w:ascii="Calibri" w:hAnsi="Calibri" w:cs="Calibri"/>
              </w:rPr>
              <w:t xml:space="preserve">Supported communication, information management, and staff </w:t>
            </w:r>
            <w:r w:rsidR="007A554F" w:rsidRPr="00C35B61">
              <w:rPr>
                <w:rFonts w:ascii="Calibri" w:hAnsi="Calibri" w:cs="Calibri"/>
              </w:rPr>
              <w:t>coordination.</w:t>
            </w:r>
            <w:r w:rsidRPr="00C35B61">
              <w:rPr>
                <w:rFonts w:ascii="Calibri" w:hAnsi="Calibri" w:cs="Calibri"/>
              </w:rPr>
              <w:t xml:space="preserve"> </w:t>
            </w:r>
          </w:p>
          <w:p w14:paraId="6493844A" w14:textId="70671767" w:rsidR="00541394" w:rsidRPr="00EF5BED" w:rsidRDefault="00C35B61" w:rsidP="009E1353">
            <w:pPr>
              <w:pStyle w:val="Jobdescription"/>
              <w:numPr>
                <w:ilvl w:val="0"/>
                <w:numId w:val="14"/>
              </w:numPr>
              <w:spacing w:after="0"/>
              <w:ind w:left="720" w:hanging="288"/>
              <w:rPr>
                <w:rFonts w:ascii="Calibri" w:hAnsi="Calibri" w:cs="Calibri"/>
              </w:rPr>
            </w:pPr>
            <w:r w:rsidRPr="00C35B61">
              <w:rPr>
                <w:rFonts w:ascii="Calibri" w:hAnsi="Calibri" w:cs="Calibri"/>
              </w:rPr>
              <w:t>Developed spreadsheets and reports to support operations</w:t>
            </w:r>
            <w:r w:rsidR="00653833" w:rsidRPr="00653833">
              <w:rPr>
                <w:rFonts w:ascii="Calibri" w:hAnsi="Calibri" w:cs="Calibri"/>
              </w:rPr>
              <w:br/>
            </w:r>
          </w:p>
          <w:p w14:paraId="28A0F8B8" w14:textId="752659E6" w:rsidR="00D322E1" w:rsidRPr="00EF5BED" w:rsidRDefault="00026E17" w:rsidP="001D7224">
            <w:pPr>
              <w:pStyle w:val="DateRange"/>
              <w:rPr>
                <w:rFonts w:ascii="Calibri" w:hAnsi="Calibri" w:cs="Calibri"/>
                <w:b/>
                <w:bCs/>
                <w:sz w:val="22"/>
                <w:szCs w:val="16"/>
                <w:u w:val="single"/>
              </w:rPr>
            </w:pPr>
            <w:r w:rsidRPr="00EF5BED">
              <w:rPr>
                <w:rFonts w:ascii="Calibri" w:hAnsi="Calibri" w:cs="Calibri"/>
                <w:b/>
                <w:bCs/>
                <w:sz w:val="28"/>
                <w:szCs w:val="20"/>
                <w:u w:val="single"/>
              </w:rPr>
              <w:t>Projects</w:t>
            </w:r>
            <w:r w:rsidRPr="00EF5BED">
              <w:rPr>
                <w:rFonts w:ascii="Calibri" w:hAnsi="Calibri" w:cs="Calibri"/>
                <w:b/>
                <w:bCs/>
                <w:sz w:val="22"/>
                <w:szCs w:val="16"/>
                <w:u w:val="single"/>
              </w:rPr>
              <w:t>:</w:t>
            </w:r>
          </w:p>
          <w:p w14:paraId="4272868E" w14:textId="23B4D709" w:rsidR="00D322E1" w:rsidRPr="00EF5BED" w:rsidRDefault="001E5CFD" w:rsidP="001D7224">
            <w:pPr>
              <w:pStyle w:val="JobTitleandDegree"/>
              <w:spacing w:before="0"/>
              <w:rPr>
                <w:rStyle w:val="Magentatext"/>
                <w:rFonts w:ascii="Calibri" w:hAnsi="Calibri" w:cs="Calibri"/>
              </w:rPr>
            </w:pPr>
            <w:r w:rsidRPr="00EF5BED">
              <w:rPr>
                <w:rStyle w:val="Magentatext"/>
                <w:rFonts w:ascii="Calibri" w:hAnsi="Calibri" w:cs="Calibri"/>
              </w:rPr>
              <w:t>Proposal Design and Drafter</w:t>
            </w:r>
          </w:p>
          <w:p w14:paraId="3EA0DC03" w14:textId="5B3B93C3" w:rsidR="00D322E1" w:rsidRPr="00EF5BED" w:rsidRDefault="008616BF" w:rsidP="009E1353">
            <w:pPr>
              <w:pStyle w:val="Company"/>
              <w:spacing w:line="240" w:lineRule="auto"/>
              <w:rPr>
                <w:rStyle w:val="Greentext"/>
                <w:rFonts w:ascii="Calibri" w:hAnsi="Calibri" w:cs="Calibri"/>
                <w:color w:val="231F20"/>
              </w:rPr>
            </w:pPr>
            <w:r w:rsidRPr="00AD3943">
              <w:rPr>
                <w:rFonts w:ascii="Calibri" w:hAnsi="Calibri" w:cs="Calibri"/>
                <w:b/>
                <w:bCs/>
              </w:rPr>
              <w:t>R.J. Behar &amp; Company, Inc.</w:t>
            </w:r>
            <w:r w:rsidRPr="00EF5BED">
              <w:rPr>
                <w:rFonts w:ascii="Calibri" w:hAnsi="Calibri" w:cs="Calibri"/>
                <w:color w:val="7CA655" w:themeColor="text2"/>
              </w:rPr>
              <w:br/>
            </w:r>
            <w:r w:rsidRPr="00EF5BED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The City of Cooper City, Miami Garden, and Greenacres</w:t>
            </w:r>
          </w:p>
          <w:p w14:paraId="7CC36015" w14:textId="1DA77CF9" w:rsidR="00D322E1" w:rsidRPr="00EF5BED" w:rsidRDefault="00671993" w:rsidP="009E1353">
            <w:pPr>
              <w:pStyle w:val="Jobdescription"/>
              <w:ind w:left="0"/>
              <w:rPr>
                <w:rFonts w:ascii="Calibri" w:hAnsi="Calibri" w:cs="Calibri"/>
              </w:rPr>
            </w:pPr>
            <w:r w:rsidRPr="00671993">
              <w:rPr>
                <w:rFonts w:ascii="Calibri" w:hAnsi="Calibri" w:cs="Calibri"/>
              </w:rPr>
              <w:t xml:space="preserve">Designed a modernized cover, back, and tab section pages using bold typography, cohesive colors, clear icons, and intuitive color coding for easy </w:t>
            </w:r>
            <w:r w:rsidR="00541394" w:rsidRPr="00671993">
              <w:rPr>
                <w:rFonts w:ascii="Calibri" w:hAnsi="Calibri" w:cs="Calibri"/>
              </w:rPr>
              <w:t>navigation.</w:t>
            </w:r>
          </w:p>
          <w:p w14:paraId="6E4A12CB" w14:textId="0F0DF3FE" w:rsidR="00D322E1" w:rsidRPr="00EF5BED" w:rsidRDefault="008616BF" w:rsidP="001D7224">
            <w:pPr>
              <w:pStyle w:val="JobTitleandDegree"/>
              <w:rPr>
                <w:rStyle w:val="Magentatext"/>
                <w:rFonts w:ascii="Calibri" w:hAnsi="Calibri" w:cs="Calibri"/>
                <w:color w:val="BA421E" w:themeColor="accent5" w:themeShade="BF"/>
              </w:rPr>
            </w:pPr>
            <w:r w:rsidRPr="00EF5BED">
              <w:rPr>
                <w:rStyle w:val="Magentatext"/>
                <w:rFonts w:ascii="Calibri" w:hAnsi="Calibri" w:cs="Calibri"/>
                <w:color w:val="BA421E" w:themeColor="accent5" w:themeShade="BF"/>
              </w:rPr>
              <w:t>We</w:t>
            </w:r>
            <w:r w:rsidR="00AD3943">
              <w:rPr>
                <w:rStyle w:val="Magentatext"/>
                <w:rFonts w:ascii="Calibri" w:hAnsi="Calibri" w:cs="Calibri"/>
                <w:color w:val="BA421E" w:themeColor="accent5" w:themeShade="BF"/>
              </w:rPr>
              <w:t xml:space="preserve">ekly Spreadsheet – Construction Inspector </w:t>
            </w:r>
          </w:p>
          <w:p w14:paraId="2ABFD7AE" w14:textId="38D0C4E5" w:rsidR="00D322E1" w:rsidRPr="00AD3943" w:rsidRDefault="00AD3943" w:rsidP="001D7224">
            <w:pPr>
              <w:pStyle w:val="Company"/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AD3943">
              <w:rPr>
                <w:rFonts w:ascii="Calibri" w:hAnsi="Calibri" w:cs="Calibri"/>
                <w:b/>
                <w:bCs/>
              </w:rPr>
              <w:t>R.J. Behar &amp; Company, Inc.</w:t>
            </w:r>
          </w:p>
          <w:p w14:paraId="6B28FEDF" w14:textId="61D60976" w:rsidR="007A003A" w:rsidRPr="007A003A" w:rsidRDefault="00807E32" w:rsidP="001D7224">
            <w:pPr>
              <w:pStyle w:val="Jobdescription"/>
              <w:rPr>
                <w:rFonts w:ascii="Calibri" w:hAnsi="Calibri" w:cs="Calibri"/>
              </w:rPr>
            </w:pPr>
            <w:r w:rsidRPr="00807E32">
              <w:rPr>
                <w:rFonts w:ascii="Calibri" w:hAnsi="Calibri" w:cs="Calibri"/>
              </w:rPr>
              <w:t>Developed an automated Excel scheduling tracker using dropdown menus, conditional formatting, and color-coded project assignments to improve weekly inspector scheduling efficiency for the Construction Engineering Inspector Department leadership</w:t>
            </w:r>
            <w:r w:rsidR="007A003A" w:rsidRPr="007A003A">
              <w:rPr>
                <w:rFonts w:ascii="Calibri" w:hAnsi="Calibri" w:cs="Calibri"/>
              </w:rPr>
              <w:t>.</w:t>
            </w:r>
          </w:p>
          <w:p w14:paraId="7CDACE4D" w14:textId="77777777" w:rsidR="00E102BD" w:rsidRPr="00EF5BED" w:rsidRDefault="00E102BD" w:rsidP="001D7224">
            <w:pPr>
              <w:pStyle w:val="JobTitleandDegree"/>
              <w:rPr>
                <w:rStyle w:val="Magentatext"/>
                <w:rFonts w:ascii="Calibri" w:hAnsi="Calibri" w:cs="Calibri"/>
              </w:rPr>
            </w:pPr>
            <w:r w:rsidRPr="00EF5BED">
              <w:rPr>
                <w:rStyle w:val="Magentatext"/>
                <w:rFonts w:ascii="Calibri" w:hAnsi="Calibri" w:cs="Calibri"/>
              </w:rPr>
              <w:t>Website Developer - WordPress</w:t>
            </w:r>
          </w:p>
          <w:p w14:paraId="71294E1D" w14:textId="7953E5CD" w:rsidR="00E102BD" w:rsidRPr="00F428BA" w:rsidRDefault="00E102BD" w:rsidP="001D7224">
            <w:pPr>
              <w:pStyle w:val="Company"/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F428BA">
              <w:rPr>
                <w:rFonts w:ascii="Calibri" w:hAnsi="Calibri" w:cs="Calibri"/>
                <w:b/>
                <w:bCs/>
              </w:rPr>
              <w:t>F</w:t>
            </w:r>
            <w:r w:rsidR="009E1353">
              <w:rPr>
                <w:rFonts w:ascii="Calibri" w:hAnsi="Calibri" w:cs="Calibri"/>
                <w:b/>
                <w:bCs/>
              </w:rPr>
              <w:t>AU</w:t>
            </w:r>
            <w:r w:rsidRPr="00F428BA">
              <w:rPr>
                <w:rFonts w:ascii="Calibri" w:hAnsi="Calibri" w:cs="Calibri"/>
                <w:b/>
                <w:bCs/>
              </w:rPr>
              <w:t xml:space="preserve"> Multimedia </w:t>
            </w:r>
            <w:r w:rsidR="00AD3943" w:rsidRPr="00F428BA">
              <w:rPr>
                <w:rFonts w:ascii="Calibri" w:hAnsi="Calibri" w:cs="Calibri"/>
                <w:b/>
                <w:bCs/>
              </w:rPr>
              <w:t xml:space="preserve">Class </w:t>
            </w:r>
            <w:r w:rsidRPr="00F428BA">
              <w:rPr>
                <w:rFonts w:ascii="Calibri" w:hAnsi="Calibri" w:cs="Calibri"/>
                <w:b/>
                <w:bCs/>
              </w:rPr>
              <w:t>- Self-Promotion</w:t>
            </w:r>
          </w:p>
          <w:p w14:paraId="1CC1F146" w14:textId="55B7691E" w:rsidR="006073AB" w:rsidRPr="00EF5BED" w:rsidRDefault="005C496D" w:rsidP="001D7224">
            <w:pPr>
              <w:pStyle w:val="Jobdescription"/>
              <w:rPr>
                <w:rFonts w:ascii="Calibri" w:hAnsi="Calibri" w:cs="Calibri"/>
              </w:rPr>
            </w:pPr>
            <w:r w:rsidRPr="005C496D">
              <w:rPr>
                <w:rFonts w:ascii="Calibri" w:hAnsi="Calibri" w:cs="Calibri"/>
              </w:rPr>
              <w:t>Developed a brand-focused website and digital portfolio to highlight projects, build credibility, engage potential clients, and support future growth opportunities</w:t>
            </w:r>
            <w:r w:rsidR="00541394">
              <w:rPr>
                <w:rFonts w:ascii="Calibri" w:hAnsi="Calibri" w:cs="Calibri"/>
              </w:rPr>
              <w:t>.</w:t>
            </w:r>
          </w:p>
        </w:tc>
      </w:tr>
      <w:tr w:rsidR="006073AB" w14:paraId="6617854B" w14:textId="77777777" w:rsidTr="00991482">
        <w:trPr>
          <w:trHeight w:val="1152"/>
        </w:trPr>
        <w:tc>
          <w:tcPr>
            <w:tcW w:w="1677" w:type="pct"/>
            <w:tcBorders>
              <w:bottom w:val="single" w:sz="4" w:space="0" w:color="FFFFFF" w:themeColor="background1"/>
            </w:tcBorders>
          </w:tcPr>
          <w:p w14:paraId="347D62F3" w14:textId="1903667D" w:rsidR="00C244F6" w:rsidRPr="00EF5BED" w:rsidRDefault="00D7783B" w:rsidP="001D7224">
            <w:pPr>
              <w:pStyle w:val="JobTitleandDegree"/>
              <w:spacing w:before="0"/>
              <w:rPr>
                <w:rFonts w:ascii="Calibri" w:hAnsi="Calibri" w:cs="Calibri"/>
                <w:i/>
                <w:iCs/>
                <w:color w:val="BA421E" w:themeColor="accent5" w:themeShade="BF"/>
              </w:rPr>
            </w:pPr>
            <w:r>
              <w:rPr>
                <w:rFonts w:ascii="Calibri" w:hAnsi="Calibri" w:cs="Calibri"/>
                <w:i/>
                <w:iCs/>
                <w:color w:val="AA5881" w:themeColor="accent4"/>
              </w:rPr>
              <w:t>Data Analysts</w:t>
            </w:r>
            <w:r w:rsidR="00C244F6" w:rsidRPr="00EF5BED">
              <w:rPr>
                <w:rFonts w:ascii="Calibri" w:hAnsi="Calibri" w:cs="Calibri"/>
                <w:i/>
                <w:iCs/>
                <w:color w:val="AA5881" w:themeColor="accent4"/>
              </w:rPr>
              <w:t xml:space="preserve"> </w:t>
            </w:r>
            <w:r>
              <w:rPr>
                <w:rFonts w:ascii="Calibri" w:hAnsi="Calibri" w:cs="Calibri"/>
                <w:i/>
                <w:iCs/>
                <w:color w:val="AA5881" w:themeColor="accent4"/>
              </w:rPr>
              <w:t xml:space="preserve">Certificate </w:t>
            </w:r>
            <w:r w:rsidR="00C244F6" w:rsidRPr="00EF5BED">
              <w:rPr>
                <w:rFonts w:ascii="Calibri" w:hAnsi="Calibri" w:cs="Calibri"/>
                <w:i/>
                <w:iCs/>
                <w:color w:val="BA421E" w:themeColor="accent5" w:themeShade="BF"/>
              </w:rPr>
              <w:br/>
            </w:r>
            <w:r w:rsidR="005E1F9F" w:rsidRPr="00EF5BED">
              <w:rPr>
                <w:rFonts w:ascii="Calibri" w:hAnsi="Calibri" w:cs="Calibri"/>
                <w:b/>
                <w:bCs/>
                <w:i/>
                <w:iCs/>
                <w:color w:val="auto"/>
                <w:sz w:val="18"/>
              </w:rPr>
              <w:t>Coursera | Google</w:t>
            </w:r>
          </w:p>
          <w:p w14:paraId="79957EF5" w14:textId="400D8D8A" w:rsidR="00C244F6" w:rsidRPr="00EF5BED" w:rsidRDefault="00D7783B" w:rsidP="001D7224">
            <w:pPr>
              <w:pStyle w:val="DateRange"/>
              <w:spacing w:before="0"/>
              <w:rPr>
                <w:rFonts w:ascii="Calibri" w:hAnsi="Calibri" w:cs="Calibri"/>
                <w:b/>
                <w:bCs/>
                <w:i/>
                <w:iCs/>
                <w:color w:val="auto"/>
                <w:sz w:val="22"/>
              </w:rPr>
            </w:pPr>
            <w:r>
              <w:rPr>
                <w:rFonts w:ascii="Calibri" w:hAnsi="Calibri" w:cs="Calibri"/>
                <w:i/>
                <w:iCs/>
                <w:color w:val="auto"/>
              </w:rPr>
              <w:t xml:space="preserve">Expected completion: </w:t>
            </w:r>
            <w:r w:rsidR="00671993" w:rsidRPr="00EF5BED">
              <w:rPr>
                <w:rFonts w:ascii="Calibri" w:hAnsi="Calibri" w:cs="Calibri"/>
                <w:i/>
                <w:iCs/>
                <w:color w:val="auto"/>
              </w:rPr>
              <w:t>June 2026</w:t>
            </w:r>
          </w:p>
          <w:p w14:paraId="0AF32EFD" w14:textId="32E440C4" w:rsidR="00C244F6" w:rsidRPr="00EF5BED" w:rsidRDefault="00C244F6" w:rsidP="001D7224">
            <w:pPr>
              <w:pStyle w:val="DateRange"/>
              <w:spacing w:before="0"/>
              <w:rPr>
                <w:rFonts w:ascii="Calibri" w:hAnsi="Calibri" w:cs="Calibri"/>
                <w:i/>
                <w:iCs/>
                <w:color w:val="auto"/>
              </w:rPr>
            </w:pPr>
            <w:r w:rsidRPr="00EF5BED">
              <w:rPr>
                <w:rFonts w:ascii="Calibri" w:hAnsi="Calibri" w:cs="Calibri"/>
                <w:b/>
                <w:bCs/>
                <w:i/>
                <w:iCs/>
                <w:color w:val="auto"/>
                <w:sz w:val="22"/>
              </w:rPr>
              <w:t>~~~~</w:t>
            </w:r>
          </w:p>
          <w:p w14:paraId="4A8DC74C" w14:textId="724E8A30" w:rsidR="009416DE" w:rsidRDefault="009E1353" w:rsidP="001D7224">
            <w:pPr>
              <w:pStyle w:val="JobTitleandDegree"/>
              <w:spacing w:before="0"/>
              <w:rPr>
                <w:rFonts w:ascii="Calibri" w:hAnsi="Calibri" w:cs="Calibri"/>
                <w:i/>
                <w:iCs/>
                <w:color w:val="AA5881" w:themeColor="accent4"/>
              </w:rPr>
            </w:pPr>
            <w:r>
              <w:rPr>
                <w:rFonts w:ascii="Calibri" w:hAnsi="Calibri" w:cs="Calibri"/>
                <w:i/>
                <w:iCs/>
                <w:color w:val="AA5881" w:themeColor="accent4"/>
              </w:rPr>
              <w:t xml:space="preserve">B.S. </w:t>
            </w:r>
            <w:r w:rsidR="0092375C" w:rsidRPr="00EF5BED">
              <w:rPr>
                <w:rFonts w:ascii="Calibri" w:hAnsi="Calibri" w:cs="Calibri"/>
                <w:i/>
                <w:iCs/>
                <w:color w:val="AA5881" w:themeColor="accent4"/>
              </w:rPr>
              <w:t xml:space="preserve">Multimedia Studies: Film, Video, &amp; New Media </w:t>
            </w:r>
          </w:p>
          <w:p w14:paraId="14867AFE" w14:textId="18DAA599" w:rsidR="00671993" w:rsidRPr="00671993" w:rsidRDefault="009416DE" w:rsidP="001D7224">
            <w:pPr>
              <w:pStyle w:val="DateRange"/>
              <w:spacing w:before="0"/>
              <w:rPr>
                <w:rFonts w:ascii="Calibri" w:hAnsi="Calibri" w:cs="Calibri"/>
                <w:i/>
                <w:iCs/>
                <w:color w:val="auto"/>
              </w:rPr>
            </w:pPr>
            <w:r>
              <w:rPr>
                <w:rFonts w:ascii="Calibri" w:hAnsi="Calibri" w:cs="Calibri"/>
                <w:i/>
                <w:iCs/>
                <w:color w:val="BA421E" w:themeColor="accent5" w:themeShade="BF"/>
              </w:rPr>
              <w:t>Minor: Fine Arts</w:t>
            </w:r>
            <w:r w:rsidR="0092375C" w:rsidRPr="00EF5BED">
              <w:rPr>
                <w:rFonts w:ascii="Calibri" w:hAnsi="Calibri" w:cs="Calibri"/>
                <w:i/>
                <w:iCs/>
                <w:color w:val="BA421E" w:themeColor="accent5" w:themeShade="BF"/>
              </w:rPr>
              <w:br/>
            </w:r>
            <w:r w:rsidR="0092375C" w:rsidRPr="00EF5BED">
              <w:rPr>
                <w:rFonts w:ascii="Calibri" w:hAnsi="Calibri" w:cs="Calibri"/>
                <w:b/>
                <w:bCs/>
                <w:i/>
                <w:iCs/>
                <w:color w:val="auto"/>
              </w:rPr>
              <w:t>Florida Atlantic University</w:t>
            </w:r>
            <w:r w:rsidR="00671993">
              <w:rPr>
                <w:rFonts w:ascii="Calibri" w:hAnsi="Calibri" w:cs="Calibri"/>
                <w:b/>
                <w:bCs/>
                <w:i/>
                <w:iCs/>
                <w:color w:val="auto"/>
              </w:rPr>
              <w:br/>
            </w:r>
            <w:r w:rsidR="00D7783B">
              <w:rPr>
                <w:rFonts w:ascii="Calibri" w:hAnsi="Calibri" w:cs="Calibri"/>
                <w:i/>
                <w:iCs/>
                <w:color w:val="auto"/>
              </w:rPr>
              <w:t xml:space="preserve">Completed: </w:t>
            </w:r>
            <w:r w:rsidR="00671993" w:rsidRPr="00EF5BED">
              <w:rPr>
                <w:rFonts w:ascii="Calibri" w:hAnsi="Calibri" w:cs="Calibri"/>
                <w:i/>
                <w:iCs/>
                <w:color w:val="auto"/>
              </w:rPr>
              <w:t>January 2021- December 2024</w:t>
            </w:r>
          </w:p>
          <w:p w14:paraId="6B213807" w14:textId="2247CC96" w:rsidR="0092375C" w:rsidRPr="00EF5BED" w:rsidRDefault="0092375C" w:rsidP="001D7224">
            <w:pPr>
              <w:spacing w:line="240" w:lineRule="auto"/>
              <w:rPr>
                <w:rStyle w:val="Magentatext"/>
                <w:rFonts w:ascii="Calibri" w:hAnsi="Calibri" w:cs="Calibri"/>
                <w:i/>
                <w:iCs/>
                <w:color w:val="BA421E" w:themeColor="accent5" w:themeShade="BF"/>
              </w:rPr>
            </w:pPr>
            <w:r w:rsidRPr="00EF5BED">
              <w:rPr>
                <w:rFonts w:ascii="Calibri" w:hAnsi="Calibri" w:cs="Calibri"/>
                <w:b/>
                <w:bCs/>
                <w:i/>
                <w:iCs/>
                <w:color w:val="auto"/>
                <w:sz w:val="22"/>
              </w:rPr>
              <w:t>~~~~</w:t>
            </w:r>
            <w:r w:rsidRPr="00EF5BED">
              <w:rPr>
                <w:rFonts w:ascii="Calibri" w:hAnsi="Calibri" w:cs="Calibri"/>
                <w:i/>
                <w:iCs/>
                <w:color w:val="BA421E" w:themeColor="accent5" w:themeShade="BF"/>
                <w:sz w:val="22"/>
              </w:rPr>
              <w:br/>
            </w:r>
            <w:proofErr w:type="gramStart"/>
            <w:r w:rsidR="007A554F" w:rsidRPr="00EF5BED">
              <w:rPr>
                <w:rStyle w:val="Magentatext"/>
                <w:rFonts w:ascii="Calibri" w:hAnsi="Calibri" w:cs="Calibri"/>
                <w:i/>
                <w:iCs/>
                <w:sz w:val="22"/>
              </w:rPr>
              <w:t xml:space="preserve">Associate in </w:t>
            </w:r>
            <w:r w:rsidR="009E1353">
              <w:rPr>
                <w:rStyle w:val="Magentatext"/>
                <w:rFonts w:ascii="Calibri" w:hAnsi="Calibri" w:cs="Calibri"/>
                <w:i/>
                <w:iCs/>
                <w:sz w:val="22"/>
              </w:rPr>
              <w:t>A</w:t>
            </w:r>
            <w:r w:rsidR="007A554F" w:rsidRPr="00EF5BED">
              <w:rPr>
                <w:rStyle w:val="Magentatext"/>
                <w:rFonts w:ascii="Calibri" w:hAnsi="Calibri" w:cs="Calibri"/>
                <w:i/>
                <w:iCs/>
                <w:sz w:val="22"/>
              </w:rPr>
              <w:t>rts</w:t>
            </w:r>
            <w:proofErr w:type="gramEnd"/>
          </w:p>
          <w:p w14:paraId="56DE18D9" w14:textId="773A0CAD" w:rsidR="0092375C" w:rsidRDefault="0092375C" w:rsidP="001D7224">
            <w:pPr>
              <w:spacing w:line="240" w:lineRule="auto"/>
              <w:rPr>
                <w:rFonts w:ascii="Calibri" w:hAnsi="Calibri" w:cs="Calibri"/>
                <w:b/>
                <w:bCs/>
                <w:i/>
                <w:iCs/>
                <w:color w:val="auto"/>
              </w:rPr>
            </w:pPr>
            <w:r w:rsidRPr="00EF5BED">
              <w:rPr>
                <w:rFonts w:ascii="Calibri" w:hAnsi="Calibri" w:cs="Calibri"/>
                <w:b/>
                <w:bCs/>
                <w:i/>
                <w:iCs/>
                <w:color w:val="auto"/>
              </w:rPr>
              <w:t>Broward College</w:t>
            </w:r>
          </w:p>
          <w:p w14:paraId="76CFE427" w14:textId="2F1B0647" w:rsidR="0092375C" w:rsidRPr="00EF5BED" w:rsidRDefault="00D7783B" w:rsidP="001D7224">
            <w:pPr>
              <w:spacing w:line="240" w:lineRule="auto"/>
              <w:rPr>
                <w:rStyle w:val="Magentatext"/>
                <w:rFonts w:ascii="Calibri" w:hAnsi="Calibri" w:cs="Calibri"/>
                <w:i/>
                <w:iCs/>
                <w:color w:val="BA421E" w:themeColor="accent5" w:themeShade="BF"/>
              </w:rPr>
            </w:pPr>
            <w:r>
              <w:rPr>
                <w:rFonts w:ascii="Calibri" w:hAnsi="Calibri" w:cs="Calibri"/>
                <w:i/>
                <w:iCs/>
                <w:color w:val="auto"/>
              </w:rPr>
              <w:t xml:space="preserve">Completed: </w:t>
            </w:r>
            <w:r w:rsidR="00671993" w:rsidRPr="00EF5BED">
              <w:rPr>
                <w:rFonts w:ascii="Calibri" w:hAnsi="Calibri" w:cs="Calibri"/>
                <w:i/>
                <w:iCs/>
                <w:color w:val="auto"/>
              </w:rPr>
              <w:t>June 2018- December 2020</w:t>
            </w:r>
            <w:r w:rsidR="00671993" w:rsidRPr="00EF5BED">
              <w:rPr>
                <w:rFonts w:ascii="Calibri" w:hAnsi="Calibri" w:cs="Calibri"/>
                <w:i/>
                <w:iCs/>
                <w:color w:val="BA421E" w:themeColor="accent5" w:themeShade="BF"/>
              </w:rPr>
              <w:br/>
            </w:r>
            <w:r w:rsidR="0092375C" w:rsidRPr="00EF5BED">
              <w:rPr>
                <w:rFonts w:ascii="Calibri" w:hAnsi="Calibri" w:cs="Calibri"/>
                <w:b/>
                <w:bCs/>
                <w:i/>
                <w:iCs/>
                <w:color w:val="auto"/>
                <w:sz w:val="22"/>
              </w:rPr>
              <w:t>~~~~</w:t>
            </w:r>
            <w:r w:rsidR="0092375C" w:rsidRPr="00EF5BED">
              <w:rPr>
                <w:rFonts w:ascii="Calibri" w:hAnsi="Calibri" w:cs="Calibri"/>
                <w:i/>
                <w:iCs/>
                <w:color w:val="BA421E" w:themeColor="accent5" w:themeShade="BF"/>
                <w:sz w:val="22"/>
              </w:rPr>
              <w:br/>
            </w:r>
            <w:r w:rsidR="0092375C" w:rsidRPr="00EF5BED">
              <w:rPr>
                <w:rStyle w:val="Magentatext"/>
                <w:rFonts w:ascii="Calibri" w:hAnsi="Calibri" w:cs="Calibri"/>
                <w:i/>
                <w:iCs/>
                <w:sz w:val="22"/>
              </w:rPr>
              <w:t>General Studies – GED</w:t>
            </w:r>
            <w:r w:rsidR="0092375C" w:rsidRPr="00EF5BED">
              <w:rPr>
                <w:rFonts w:ascii="Calibri" w:hAnsi="Calibri" w:cs="Calibri"/>
                <w:i/>
                <w:iCs/>
                <w:color w:val="AA5881" w:themeColor="accent4"/>
              </w:rPr>
              <w:t xml:space="preserve"> </w:t>
            </w:r>
          </w:p>
          <w:p w14:paraId="21D458F4" w14:textId="77777777" w:rsidR="0092375C" w:rsidRDefault="0092375C" w:rsidP="001D7224">
            <w:pPr>
              <w:spacing w:line="240" w:lineRule="auto"/>
              <w:rPr>
                <w:rFonts w:ascii="Calibri" w:hAnsi="Calibri" w:cs="Calibri"/>
                <w:b/>
                <w:bCs/>
                <w:i/>
                <w:iCs/>
                <w:color w:val="auto"/>
              </w:rPr>
            </w:pPr>
            <w:r w:rsidRPr="00EF5BED">
              <w:rPr>
                <w:rFonts w:ascii="Calibri" w:hAnsi="Calibri" w:cs="Calibri"/>
                <w:b/>
                <w:bCs/>
                <w:i/>
                <w:iCs/>
                <w:color w:val="auto"/>
              </w:rPr>
              <w:t>Ben Gamla Preparatory Academy</w:t>
            </w:r>
          </w:p>
          <w:p w14:paraId="5B9B3D4D" w14:textId="767BFABC" w:rsidR="00671993" w:rsidRPr="00EF5BED" w:rsidRDefault="00D7783B" w:rsidP="001D7224">
            <w:pPr>
              <w:spacing w:line="240" w:lineRule="auto"/>
              <w:rPr>
                <w:rFonts w:ascii="Calibri" w:hAnsi="Calibri" w:cs="Calibri"/>
                <w:b/>
                <w:bCs/>
                <w:i/>
                <w:iCs/>
                <w:color w:val="BA421E" w:themeColor="accent5" w:themeShade="BF"/>
              </w:rPr>
            </w:pPr>
            <w:r>
              <w:rPr>
                <w:rFonts w:ascii="Calibri" w:hAnsi="Calibri" w:cs="Calibri"/>
                <w:i/>
                <w:iCs/>
                <w:color w:val="auto"/>
              </w:rPr>
              <w:t xml:space="preserve">Completed: </w:t>
            </w:r>
            <w:r w:rsidR="00671993" w:rsidRPr="00EF5BED">
              <w:rPr>
                <w:rFonts w:ascii="Calibri" w:hAnsi="Calibri" w:cs="Calibri"/>
                <w:i/>
                <w:iCs/>
                <w:color w:val="auto"/>
              </w:rPr>
              <w:t>August 2024- May 2018</w:t>
            </w:r>
          </w:p>
        </w:tc>
        <w:tc>
          <w:tcPr>
            <w:tcW w:w="1310" w:type="pct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AFFE8CD" w14:textId="2886E2F0" w:rsidR="0092375C" w:rsidRDefault="0092375C" w:rsidP="001D7224">
            <w:pPr>
              <w:pStyle w:val="SkillsBullets"/>
              <w:numPr>
                <w:ilvl w:val="0"/>
                <w:numId w:val="0"/>
              </w:numPr>
              <w:ind w:left="288"/>
              <w:rPr>
                <w:rFonts w:ascii="Calibri" w:hAnsi="Calibri" w:cs="Calibri"/>
                <w:color w:val="BA421E" w:themeColor="accent5" w:themeShade="BF"/>
                <w:sz w:val="22"/>
              </w:rPr>
            </w:pPr>
            <w:r w:rsidRPr="00EF5BED">
              <w:rPr>
                <w:rFonts w:ascii="Calibri" w:hAnsi="Calibri" w:cs="Calibri"/>
                <w:color w:val="BA421E" w:themeColor="accent5" w:themeShade="BF"/>
                <w:sz w:val="22"/>
              </w:rPr>
              <w:t>Skills</w:t>
            </w:r>
            <w:r w:rsidR="0021405C" w:rsidRPr="00EF5BED">
              <w:rPr>
                <w:rFonts w:ascii="Calibri" w:hAnsi="Calibri" w:cs="Calibri"/>
                <w:color w:val="BA421E" w:themeColor="accent5" w:themeShade="BF"/>
                <w:sz w:val="22"/>
              </w:rPr>
              <w:t xml:space="preserve"> </w:t>
            </w:r>
          </w:p>
          <w:p w14:paraId="3BB74993" w14:textId="46AC9C6B" w:rsidR="009967C8" w:rsidRPr="009967C8" w:rsidRDefault="009967C8" w:rsidP="009967C8">
            <w:pPr>
              <w:pStyle w:val="SkillsBullets"/>
              <w:numPr>
                <w:ilvl w:val="0"/>
                <w:numId w:val="0"/>
              </w:numPr>
              <w:ind w:left="288" w:hanging="288"/>
              <w:rPr>
                <w:rFonts w:ascii="Calibri" w:hAnsi="Calibri" w:cs="Calibri"/>
                <w:color w:val="BA421E" w:themeColor="accent5" w:themeShade="BF"/>
                <w:sz w:val="22"/>
                <w:u w:val="single"/>
              </w:rPr>
            </w:pPr>
            <w:r w:rsidRPr="009967C8">
              <w:rPr>
                <w:rFonts w:ascii="Calibri" w:hAnsi="Calibri" w:cs="Calibri"/>
                <w:color w:val="BA421E" w:themeColor="accent5" w:themeShade="BF"/>
                <w:sz w:val="22"/>
                <w:u w:val="single"/>
              </w:rPr>
              <w:t>Technical Skills:</w:t>
            </w:r>
          </w:p>
          <w:p w14:paraId="09B6DED7" w14:textId="65DEFED4" w:rsidR="00DE250B" w:rsidRPr="00EF5BED" w:rsidRDefault="0073546B" w:rsidP="001D7224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>Data Analysis</w:t>
            </w:r>
          </w:p>
          <w:p w14:paraId="6477E8D5" w14:textId="60EE2C23" w:rsidR="00C244F6" w:rsidRPr="00EF5BED" w:rsidRDefault="00C244F6" w:rsidP="001D7224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>SQL</w:t>
            </w:r>
          </w:p>
          <w:p w14:paraId="6A3C49A8" w14:textId="1FE97B54" w:rsidR="00C244F6" w:rsidRPr="00EF5BED" w:rsidRDefault="00C244F6" w:rsidP="001D7224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>Data Cleaning</w:t>
            </w:r>
          </w:p>
          <w:p w14:paraId="69FC870E" w14:textId="2E3828FF" w:rsidR="00C244F6" w:rsidRPr="00EF5BED" w:rsidRDefault="00C244F6" w:rsidP="001D7224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>Data Visualizations</w:t>
            </w:r>
          </w:p>
          <w:p w14:paraId="2566D7A1" w14:textId="378058BB" w:rsidR="00C244F6" w:rsidRPr="00EF5BED" w:rsidRDefault="00C244F6" w:rsidP="001D7224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>Presentation Skills/Preparation</w:t>
            </w:r>
          </w:p>
          <w:p w14:paraId="01EE7745" w14:textId="4C4E66FC" w:rsidR="00E102BD" w:rsidRDefault="00C244F6" w:rsidP="001D7224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>Google S</w:t>
            </w:r>
            <w:r w:rsidR="00E102BD" w:rsidRPr="00EF5BED">
              <w:rPr>
                <w:rFonts w:ascii="Calibri" w:hAnsi="Calibri" w:cs="Calibri"/>
              </w:rPr>
              <w:t>heet</w:t>
            </w:r>
            <w:r w:rsidRPr="00EF5BED">
              <w:rPr>
                <w:rFonts w:ascii="Calibri" w:hAnsi="Calibri" w:cs="Calibri"/>
              </w:rPr>
              <w:t>s</w:t>
            </w:r>
            <w:r w:rsidR="00E102BD" w:rsidRPr="00EF5BED">
              <w:rPr>
                <w:rFonts w:ascii="Calibri" w:hAnsi="Calibri" w:cs="Calibri"/>
              </w:rPr>
              <w:t xml:space="preserve"> </w:t>
            </w:r>
          </w:p>
          <w:p w14:paraId="67165320" w14:textId="6F640B97" w:rsidR="009967C8" w:rsidRPr="009967C8" w:rsidRDefault="009967C8" w:rsidP="009967C8">
            <w:pPr>
              <w:pStyle w:val="SkillsBullets"/>
              <w:numPr>
                <w:ilvl w:val="0"/>
                <w:numId w:val="0"/>
              </w:numPr>
              <w:rPr>
                <w:rFonts w:ascii="Calibri" w:hAnsi="Calibri" w:cs="Calibri"/>
                <w:color w:val="BA421E" w:themeColor="accent5" w:themeShade="BF"/>
                <w:sz w:val="22"/>
                <w:u w:val="single"/>
              </w:rPr>
            </w:pPr>
            <w:r>
              <w:rPr>
                <w:rFonts w:ascii="Calibri" w:hAnsi="Calibri" w:cs="Calibri"/>
                <w:color w:val="BA421E" w:themeColor="accent5" w:themeShade="BF"/>
                <w:sz w:val="22"/>
                <w:u w:val="single"/>
              </w:rPr>
              <w:t xml:space="preserve">      </w:t>
            </w:r>
            <w:r w:rsidRPr="009967C8">
              <w:rPr>
                <w:rFonts w:ascii="Calibri" w:hAnsi="Calibri" w:cs="Calibri"/>
                <w:color w:val="BA421E" w:themeColor="accent5" w:themeShade="BF"/>
                <w:sz w:val="22"/>
                <w:u w:val="single"/>
              </w:rPr>
              <w:t>Soft Skills</w:t>
            </w:r>
          </w:p>
          <w:p w14:paraId="1FD48897" w14:textId="59FEE39D" w:rsidR="009967C8" w:rsidRPr="00EF5BED" w:rsidRDefault="006E11FE" w:rsidP="009967C8">
            <w:pPr>
              <w:pStyle w:val="SkillsBullets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543185097"/>
                <w:placeholder>
                  <w:docPart w:val="2EDD025E2E55489EB2F56F9256AE9D30"/>
                </w:placeholder>
                <w:temporary/>
                <w:showingPlcHdr/>
                <w15:appearance w15:val="hidden"/>
              </w:sdtPr>
              <w:sdtEndPr/>
              <w:sdtContent>
                <w:r w:rsidR="009967C8" w:rsidRPr="00EF5BED">
                  <w:rPr>
                    <w:rFonts w:ascii="Calibri" w:hAnsi="Calibri" w:cs="Calibri"/>
                  </w:rPr>
                  <w:t>Leadership</w:t>
                </w:r>
              </w:sdtContent>
            </w:sdt>
            <w:r w:rsidR="009967C8" w:rsidRPr="00EF5BED">
              <w:rPr>
                <w:rFonts w:ascii="Calibri" w:hAnsi="Calibri" w:cs="Calibri"/>
              </w:rPr>
              <w:t xml:space="preserve"> </w:t>
            </w:r>
          </w:p>
          <w:p w14:paraId="3788CCE4" w14:textId="77777777" w:rsidR="009967C8" w:rsidRPr="00EF5BED" w:rsidRDefault="006E11FE" w:rsidP="009967C8">
            <w:pPr>
              <w:pStyle w:val="SkillsBullets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664736333"/>
                <w:placeholder>
                  <w:docPart w:val="897BCBB25B07412EB133C95ED420494A"/>
                </w:placeholder>
                <w:temporary/>
                <w:showingPlcHdr/>
                <w15:appearance w15:val="hidden"/>
              </w:sdtPr>
              <w:sdtEndPr/>
              <w:sdtContent>
                <w:r w:rsidR="009967C8" w:rsidRPr="00EF5BED">
                  <w:rPr>
                    <w:rFonts w:ascii="Calibri" w:hAnsi="Calibri" w:cs="Calibri"/>
                  </w:rPr>
                  <w:t>Organization</w:t>
                </w:r>
              </w:sdtContent>
            </w:sdt>
            <w:r w:rsidR="009967C8" w:rsidRPr="00EF5BED">
              <w:rPr>
                <w:rFonts w:ascii="Calibri" w:hAnsi="Calibri" w:cs="Calibri"/>
              </w:rPr>
              <w:t xml:space="preserve"> </w:t>
            </w:r>
          </w:p>
          <w:p w14:paraId="16291DF9" w14:textId="77777777" w:rsidR="009967C8" w:rsidRPr="00EF5BED" w:rsidRDefault="009967C8" w:rsidP="009967C8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 xml:space="preserve">Problem-solving </w:t>
            </w:r>
          </w:p>
          <w:p w14:paraId="426F9673" w14:textId="77777777" w:rsidR="009967C8" w:rsidRPr="00EF5BED" w:rsidRDefault="006E11FE" w:rsidP="009967C8">
            <w:pPr>
              <w:pStyle w:val="SkillsBullets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013180735"/>
                <w:placeholder>
                  <w:docPart w:val="BAC069187ED34A07973AD8E9B3B61ED7"/>
                </w:placeholder>
                <w:temporary/>
                <w:showingPlcHdr/>
                <w15:appearance w15:val="hidden"/>
              </w:sdtPr>
              <w:sdtEndPr/>
              <w:sdtContent>
                <w:r w:rsidR="009967C8" w:rsidRPr="00EF5BED">
                  <w:rPr>
                    <w:rFonts w:ascii="Calibri" w:hAnsi="Calibri" w:cs="Calibri"/>
                  </w:rPr>
                  <w:t>Teamwork</w:t>
                </w:r>
              </w:sdtContent>
            </w:sdt>
          </w:p>
          <w:p w14:paraId="4EB287B5" w14:textId="2211E04C" w:rsidR="009967C8" w:rsidRPr="009967C8" w:rsidRDefault="009967C8" w:rsidP="009967C8">
            <w:pPr>
              <w:pStyle w:val="SkillsBullets"/>
              <w:numPr>
                <w:ilvl w:val="0"/>
                <w:numId w:val="0"/>
              </w:numPr>
              <w:rPr>
                <w:rFonts w:ascii="Calibri" w:hAnsi="Calibri" w:cs="Calibri"/>
                <w:color w:val="BA421E" w:themeColor="accent5" w:themeShade="BF"/>
                <w:sz w:val="22"/>
                <w:u w:val="single"/>
              </w:rPr>
            </w:pPr>
            <w:r w:rsidRPr="009967C8">
              <w:rPr>
                <w:rFonts w:ascii="Calibri" w:hAnsi="Calibri" w:cs="Calibri"/>
                <w:color w:val="BA421E" w:themeColor="accent5" w:themeShade="BF"/>
                <w:sz w:val="22"/>
                <w:u w:val="single"/>
              </w:rPr>
              <w:t xml:space="preserve">Creative Tools Skills: </w:t>
            </w:r>
          </w:p>
          <w:p w14:paraId="320CF755" w14:textId="77777777" w:rsidR="009967C8" w:rsidRPr="00EF5BED" w:rsidRDefault="006E11FE" w:rsidP="009967C8">
            <w:pPr>
              <w:pStyle w:val="SkillsBullets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955289329"/>
                <w:placeholder>
                  <w:docPart w:val="0A9B02A890BA422CA3D1C05DCA546BA5"/>
                </w:placeholder>
                <w:temporary/>
                <w:showingPlcHdr/>
                <w15:appearance w15:val="hidden"/>
              </w:sdtPr>
              <w:sdtEndPr/>
              <w:sdtContent>
                <w:r w:rsidR="009967C8" w:rsidRPr="00EF5BED">
                  <w:rPr>
                    <w:rFonts w:ascii="Calibri" w:hAnsi="Calibri" w:cs="Calibri"/>
                  </w:rPr>
                  <w:t>Creativity</w:t>
                </w:r>
              </w:sdtContent>
            </w:sdt>
            <w:r w:rsidR="009967C8" w:rsidRPr="00EF5BED">
              <w:rPr>
                <w:rFonts w:ascii="Calibri" w:hAnsi="Calibri" w:cs="Calibri"/>
              </w:rPr>
              <w:t xml:space="preserve"> </w:t>
            </w:r>
          </w:p>
          <w:p w14:paraId="367943C8" w14:textId="77777777" w:rsidR="009967C8" w:rsidRDefault="009967C8" w:rsidP="009967C8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 xml:space="preserve">Microsoft Suite </w:t>
            </w:r>
          </w:p>
          <w:p w14:paraId="652A2991" w14:textId="77777777" w:rsidR="009967C8" w:rsidRPr="00EF5BED" w:rsidRDefault="009967C8" w:rsidP="009967C8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>Adobe Creative Suite</w:t>
            </w:r>
          </w:p>
          <w:p w14:paraId="1D899EAF" w14:textId="77777777" w:rsidR="009967C8" w:rsidRPr="00EF5BED" w:rsidRDefault="009967C8" w:rsidP="009967C8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>Gimp</w:t>
            </w:r>
          </w:p>
          <w:p w14:paraId="43994E7B" w14:textId="77777777" w:rsidR="009967C8" w:rsidRPr="00EF5BED" w:rsidRDefault="009967C8" w:rsidP="009967C8">
            <w:pPr>
              <w:pStyle w:val="SkillsBullets"/>
              <w:rPr>
                <w:rFonts w:ascii="Calibri" w:hAnsi="Calibri" w:cs="Calibri"/>
              </w:rPr>
            </w:pPr>
            <w:r w:rsidRPr="00EF5BED">
              <w:rPr>
                <w:rFonts w:ascii="Calibri" w:hAnsi="Calibri" w:cs="Calibri"/>
              </w:rPr>
              <w:t>Procreate</w:t>
            </w:r>
          </w:p>
          <w:p w14:paraId="0D9E9BB9" w14:textId="6B649348" w:rsidR="00026E17" w:rsidRPr="00EF5BED" w:rsidRDefault="00026E17" w:rsidP="009967C8">
            <w:pPr>
              <w:pStyle w:val="SkillsBullets"/>
              <w:numPr>
                <w:ilvl w:val="0"/>
                <w:numId w:val="0"/>
              </w:numPr>
              <w:ind w:left="288"/>
              <w:rPr>
                <w:rFonts w:ascii="Calibri" w:hAnsi="Calibri" w:cs="Calibri"/>
              </w:rPr>
            </w:pPr>
          </w:p>
        </w:tc>
        <w:tc>
          <w:tcPr>
            <w:tcW w:w="2013" w:type="pct"/>
            <w:vMerge/>
            <w:tcBorders>
              <w:bottom w:val="single" w:sz="4" w:space="0" w:color="FFFFFF" w:themeColor="background1"/>
            </w:tcBorders>
          </w:tcPr>
          <w:p w14:paraId="18C8B013" w14:textId="77777777" w:rsidR="006073AB" w:rsidRDefault="006073AB" w:rsidP="00427C94">
            <w:pPr>
              <w:pStyle w:val="DateRange"/>
            </w:pPr>
          </w:p>
        </w:tc>
      </w:tr>
    </w:tbl>
    <w:p w14:paraId="0A306DD2" w14:textId="5E9A10A3" w:rsidR="00913A01" w:rsidRPr="00F5689F" w:rsidRDefault="00913A01" w:rsidP="00F5689F"/>
    <w:sectPr w:rsidR="00913A01" w:rsidRPr="00F5689F" w:rsidSect="00E102BD">
      <w:pgSz w:w="12240" w:h="15840"/>
      <w:pgMar w:top="720" w:right="720" w:bottom="720" w:left="720" w:header="0" w:footer="720" w:gutter="0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BAFC8" w14:textId="77777777" w:rsidR="006E11FE" w:rsidRDefault="006E11FE" w:rsidP="00B11DD2">
      <w:pPr>
        <w:spacing w:line="240" w:lineRule="auto"/>
      </w:pPr>
      <w:r>
        <w:separator/>
      </w:r>
    </w:p>
  </w:endnote>
  <w:endnote w:type="continuationSeparator" w:id="0">
    <w:p w14:paraId="1313C6D2" w14:textId="77777777" w:rsidR="006E11FE" w:rsidRDefault="006E11FE" w:rsidP="00B11D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878AE" w14:textId="77777777" w:rsidR="006E11FE" w:rsidRDefault="006E11FE" w:rsidP="00B11DD2">
      <w:pPr>
        <w:spacing w:line="240" w:lineRule="auto"/>
      </w:pPr>
      <w:r>
        <w:separator/>
      </w:r>
    </w:p>
  </w:footnote>
  <w:footnote w:type="continuationSeparator" w:id="0">
    <w:p w14:paraId="6F50127A" w14:textId="77777777" w:rsidR="006E11FE" w:rsidRDefault="006E11FE" w:rsidP="00B11DD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524AA"/>
    <w:multiLevelType w:val="hybridMultilevel"/>
    <w:tmpl w:val="967A56FA"/>
    <w:lvl w:ilvl="0" w:tplc="0409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" w15:restartNumberingAfterBreak="0">
    <w:nsid w:val="1A7F2D0E"/>
    <w:multiLevelType w:val="hybridMultilevel"/>
    <w:tmpl w:val="828CD910"/>
    <w:lvl w:ilvl="0" w:tplc="C35E7442">
      <w:start w:val="1"/>
      <w:numFmt w:val="bullet"/>
      <w:pStyle w:val="BulletsSkills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2" w15:restartNumberingAfterBreak="0">
    <w:nsid w:val="259E5B78"/>
    <w:multiLevelType w:val="hybridMultilevel"/>
    <w:tmpl w:val="05481140"/>
    <w:lvl w:ilvl="0" w:tplc="D16835F2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 w15:restartNumberingAfterBreak="0">
    <w:nsid w:val="268564A9"/>
    <w:multiLevelType w:val="hybridMultilevel"/>
    <w:tmpl w:val="077EAB86"/>
    <w:lvl w:ilvl="0" w:tplc="040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4" w15:restartNumberingAfterBreak="0">
    <w:nsid w:val="36D24639"/>
    <w:multiLevelType w:val="hybridMultilevel"/>
    <w:tmpl w:val="8E40D0B6"/>
    <w:lvl w:ilvl="0" w:tplc="040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5" w15:restartNumberingAfterBreak="0">
    <w:nsid w:val="387A4EB0"/>
    <w:multiLevelType w:val="hybridMultilevel"/>
    <w:tmpl w:val="8E18974C"/>
    <w:lvl w:ilvl="0" w:tplc="04090001">
      <w:start w:val="1"/>
      <w:numFmt w:val="bullet"/>
      <w:lvlText w:val=""/>
      <w:lvlJc w:val="left"/>
      <w:pPr>
        <w:ind w:left="38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6" w15:restartNumberingAfterBreak="0">
    <w:nsid w:val="4DFD2FFB"/>
    <w:multiLevelType w:val="hybridMultilevel"/>
    <w:tmpl w:val="2E108B68"/>
    <w:lvl w:ilvl="0" w:tplc="D46A6E70">
      <w:numFmt w:val="bullet"/>
      <w:lvlText w:val=""/>
      <w:lvlJc w:val="left"/>
      <w:pPr>
        <w:ind w:left="374" w:hanging="360"/>
      </w:pPr>
      <w:rPr>
        <w:rFonts w:ascii="Calibri" w:eastAsia="Arial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7" w15:restartNumberingAfterBreak="0">
    <w:nsid w:val="5DD1644C"/>
    <w:multiLevelType w:val="hybridMultilevel"/>
    <w:tmpl w:val="2620EB8E"/>
    <w:lvl w:ilvl="0" w:tplc="040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8" w15:restartNumberingAfterBreak="0">
    <w:nsid w:val="661330D7"/>
    <w:multiLevelType w:val="hybridMultilevel"/>
    <w:tmpl w:val="A93E2552"/>
    <w:lvl w:ilvl="0" w:tplc="D46A6E70">
      <w:numFmt w:val="bullet"/>
      <w:lvlText w:val=""/>
      <w:lvlJc w:val="left"/>
      <w:pPr>
        <w:ind w:left="388" w:hanging="360"/>
      </w:pPr>
      <w:rPr>
        <w:rFonts w:ascii="Calibri" w:eastAsia="Arial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9" w15:restartNumberingAfterBreak="0">
    <w:nsid w:val="769D3B94"/>
    <w:multiLevelType w:val="multilevel"/>
    <w:tmpl w:val="54F468D6"/>
    <w:lvl w:ilvl="0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0" w15:restartNumberingAfterBreak="0">
    <w:nsid w:val="780F216E"/>
    <w:multiLevelType w:val="multilevel"/>
    <w:tmpl w:val="A216D3C4"/>
    <w:lvl w:ilvl="0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1" w15:restartNumberingAfterBreak="0">
    <w:nsid w:val="79615FA4"/>
    <w:multiLevelType w:val="hybridMultilevel"/>
    <w:tmpl w:val="27FC5090"/>
    <w:lvl w:ilvl="0" w:tplc="C95EAF32">
      <w:start w:val="1"/>
      <w:numFmt w:val="bullet"/>
      <w:lvlText w:val=""/>
      <w:lvlJc w:val="left"/>
      <w:pPr>
        <w:ind w:left="38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2" w15:restartNumberingAfterBreak="0">
    <w:nsid w:val="7D810280"/>
    <w:multiLevelType w:val="multilevel"/>
    <w:tmpl w:val="7018AD8C"/>
    <w:lvl w:ilvl="0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num w:numId="1" w16cid:durableId="2018269283">
    <w:abstractNumId w:val="2"/>
  </w:num>
  <w:num w:numId="2" w16cid:durableId="506752111">
    <w:abstractNumId w:val="10"/>
  </w:num>
  <w:num w:numId="3" w16cid:durableId="680086142">
    <w:abstractNumId w:val="9"/>
  </w:num>
  <w:num w:numId="4" w16cid:durableId="1317420533">
    <w:abstractNumId w:val="0"/>
  </w:num>
  <w:num w:numId="5" w16cid:durableId="1039086442">
    <w:abstractNumId w:val="1"/>
  </w:num>
  <w:num w:numId="6" w16cid:durableId="1227689584">
    <w:abstractNumId w:val="12"/>
  </w:num>
  <w:num w:numId="7" w16cid:durableId="1774090445">
    <w:abstractNumId w:val="1"/>
  </w:num>
  <w:num w:numId="8" w16cid:durableId="1509518794">
    <w:abstractNumId w:val="3"/>
  </w:num>
  <w:num w:numId="9" w16cid:durableId="590284158">
    <w:abstractNumId w:val="7"/>
  </w:num>
  <w:num w:numId="10" w16cid:durableId="1357578460">
    <w:abstractNumId w:val="4"/>
  </w:num>
  <w:num w:numId="11" w16cid:durableId="867135054">
    <w:abstractNumId w:val="6"/>
  </w:num>
  <w:num w:numId="12" w16cid:durableId="493303463">
    <w:abstractNumId w:val="8"/>
  </w:num>
  <w:num w:numId="13" w16cid:durableId="1799105786">
    <w:abstractNumId w:val="5"/>
  </w:num>
  <w:num w:numId="14" w16cid:durableId="13589715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75C"/>
    <w:rsid w:val="00026E17"/>
    <w:rsid w:val="000342D8"/>
    <w:rsid w:val="000A3E8A"/>
    <w:rsid w:val="000F5210"/>
    <w:rsid w:val="00107C24"/>
    <w:rsid w:val="001217BF"/>
    <w:rsid w:val="00130A5F"/>
    <w:rsid w:val="001A4837"/>
    <w:rsid w:val="001B5903"/>
    <w:rsid w:val="001D7224"/>
    <w:rsid w:val="001E5CFD"/>
    <w:rsid w:val="001F62B9"/>
    <w:rsid w:val="0021405C"/>
    <w:rsid w:val="00220FC1"/>
    <w:rsid w:val="002A5ECC"/>
    <w:rsid w:val="002D2591"/>
    <w:rsid w:val="002D4726"/>
    <w:rsid w:val="00317018"/>
    <w:rsid w:val="00326637"/>
    <w:rsid w:val="00340C75"/>
    <w:rsid w:val="003573DD"/>
    <w:rsid w:val="003E6D64"/>
    <w:rsid w:val="003F5F9D"/>
    <w:rsid w:val="0046010C"/>
    <w:rsid w:val="00465C3C"/>
    <w:rsid w:val="004969BA"/>
    <w:rsid w:val="004A7CAC"/>
    <w:rsid w:val="004B0ED5"/>
    <w:rsid w:val="004C5EE0"/>
    <w:rsid w:val="00504D12"/>
    <w:rsid w:val="00541394"/>
    <w:rsid w:val="00547E34"/>
    <w:rsid w:val="00572FC9"/>
    <w:rsid w:val="00584978"/>
    <w:rsid w:val="00587141"/>
    <w:rsid w:val="005C496D"/>
    <w:rsid w:val="005D49CA"/>
    <w:rsid w:val="005E1F9F"/>
    <w:rsid w:val="005F421B"/>
    <w:rsid w:val="006073AB"/>
    <w:rsid w:val="006123CC"/>
    <w:rsid w:val="006309F2"/>
    <w:rsid w:val="00653833"/>
    <w:rsid w:val="00671993"/>
    <w:rsid w:val="006E11FE"/>
    <w:rsid w:val="00702223"/>
    <w:rsid w:val="00721C3B"/>
    <w:rsid w:val="00722308"/>
    <w:rsid w:val="00730420"/>
    <w:rsid w:val="0073546B"/>
    <w:rsid w:val="007466F4"/>
    <w:rsid w:val="00762950"/>
    <w:rsid w:val="007A003A"/>
    <w:rsid w:val="007A554F"/>
    <w:rsid w:val="007D0671"/>
    <w:rsid w:val="007E4549"/>
    <w:rsid w:val="007F14E6"/>
    <w:rsid w:val="007F2B01"/>
    <w:rsid w:val="00807E32"/>
    <w:rsid w:val="00823045"/>
    <w:rsid w:val="00851431"/>
    <w:rsid w:val="008539E9"/>
    <w:rsid w:val="008616BF"/>
    <w:rsid w:val="0086291E"/>
    <w:rsid w:val="008A4E80"/>
    <w:rsid w:val="008E414F"/>
    <w:rsid w:val="00913A01"/>
    <w:rsid w:val="009220BC"/>
    <w:rsid w:val="0092375C"/>
    <w:rsid w:val="009416DE"/>
    <w:rsid w:val="0097592C"/>
    <w:rsid w:val="00981FAB"/>
    <w:rsid w:val="00991482"/>
    <w:rsid w:val="009967C8"/>
    <w:rsid w:val="009D7AD8"/>
    <w:rsid w:val="009E1353"/>
    <w:rsid w:val="009E4267"/>
    <w:rsid w:val="009E43F7"/>
    <w:rsid w:val="009F58A6"/>
    <w:rsid w:val="00A635D5"/>
    <w:rsid w:val="00A80C8E"/>
    <w:rsid w:val="00A82D03"/>
    <w:rsid w:val="00AB3FC8"/>
    <w:rsid w:val="00AB4245"/>
    <w:rsid w:val="00AD3943"/>
    <w:rsid w:val="00AE0078"/>
    <w:rsid w:val="00B037D4"/>
    <w:rsid w:val="00B11DD2"/>
    <w:rsid w:val="00B164D2"/>
    <w:rsid w:val="00B4497D"/>
    <w:rsid w:val="00B51D00"/>
    <w:rsid w:val="00B61325"/>
    <w:rsid w:val="00B64619"/>
    <w:rsid w:val="00B80EE9"/>
    <w:rsid w:val="00B84623"/>
    <w:rsid w:val="00B84F92"/>
    <w:rsid w:val="00BA4C33"/>
    <w:rsid w:val="00BC32B6"/>
    <w:rsid w:val="00BE191C"/>
    <w:rsid w:val="00BE2874"/>
    <w:rsid w:val="00C13729"/>
    <w:rsid w:val="00C23715"/>
    <w:rsid w:val="00C244F6"/>
    <w:rsid w:val="00C35B61"/>
    <w:rsid w:val="00C61521"/>
    <w:rsid w:val="00C67A30"/>
    <w:rsid w:val="00C764ED"/>
    <w:rsid w:val="00C8183F"/>
    <w:rsid w:val="00C83E97"/>
    <w:rsid w:val="00C85B84"/>
    <w:rsid w:val="00C86CBA"/>
    <w:rsid w:val="00CC77D2"/>
    <w:rsid w:val="00CD4DDE"/>
    <w:rsid w:val="00CF130A"/>
    <w:rsid w:val="00CF76FF"/>
    <w:rsid w:val="00D322E1"/>
    <w:rsid w:val="00D61D47"/>
    <w:rsid w:val="00D7783B"/>
    <w:rsid w:val="00D87E03"/>
    <w:rsid w:val="00DA5E0A"/>
    <w:rsid w:val="00DE07DD"/>
    <w:rsid w:val="00DE250B"/>
    <w:rsid w:val="00E102BD"/>
    <w:rsid w:val="00E5722B"/>
    <w:rsid w:val="00E6525B"/>
    <w:rsid w:val="00E930E1"/>
    <w:rsid w:val="00E97CB2"/>
    <w:rsid w:val="00EA0DCE"/>
    <w:rsid w:val="00ED381A"/>
    <w:rsid w:val="00ED6E70"/>
    <w:rsid w:val="00EF10F2"/>
    <w:rsid w:val="00EF5BED"/>
    <w:rsid w:val="00F06E5C"/>
    <w:rsid w:val="00F41ACF"/>
    <w:rsid w:val="00F428BA"/>
    <w:rsid w:val="00F5689F"/>
    <w:rsid w:val="00F7064C"/>
    <w:rsid w:val="00FA32CD"/>
    <w:rsid w:val="00FA3C8D"/>
    <w:rsid w:val="00FB75CD"/>
    <w:rsid w:val="00FC78D4"/>
    <w:rsid w:val="00FD6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A86807"/>
  <w15:docId w15:val="{9A197D43-80AE-4050-8B78-0B645632D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3AB"/>
    <w:pPr>
      <w:spacing w:line="312" w:lineRule="auto"/>
    </w:pPr>
    <w:rPr>
      <w:rFonts w:eastAsia="Arial" w:cs="Arial"/>
      <w:color w:val="231F20"/>
      <w:sz w:val="18"/>
      <w:szCs w:val="16"/>
      <w:lang w:bidi="en-US"/>
    </w:rPr>
  </w:style>
  <w:style w:type="paragraph" w:styleId="Heading1">
    <w:name w:val="heading 1"/>
    <w:basedOn w:val="Normal"/>
    <w:next w:val="Normal"/>
    <w:link w:val="Heading1Char"/>
    <w:uiPriority w:val="9"/>
    <w:semiHidden/>
    <w:qFormat/>
    <w:rsid w:val="00CC77D2"/>
    <w:pPr>
      <w:spacing w:before="240" w:line="240" w:lineRule="auto"/>
      <w:outlineLvl w:val="0"/>
    </w:pPr>
    <w:rPr>
      <w:b/>
      <w:bCs/>
      <w:color w:val="auto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EF10F2"/>
    <w:pPr>
      <w:spacing w:before="134"/>
      <w:ind w:left="80"/>
      <w:outlineLvl w:val="1"/>
    </w:pPr>
    <w:rPr>
      <w:sz w:val="43"/>
    </w:rPr>
  </w:style>
  <w:style w:type="paragraph" w:styleId="Heading3">
    <w:name w:val="heading 3"/>
    <w:aliases w:val="Heading 3 Section Category"/>
    <w:basedOn w:val="Normal"/>
    <w:next w:val="Normal"/>
    <w:link w:val="Heading3Char"/>
    <w:uiPriority w:val="9"/>
    <w:semiHidden/>
    <w:qFormat/>
    <w:rsid w:val="00EF10F2"/>
    <w:pPr>
      <w:spacing w:before="20"/>
      <w:outlineLvl w:val="2"/>
    </w:pPr>
    <w:rPr>
      <w:b/>
      <w:spacing w:val="-11"/>
      <w:sz w:val="40"/>
    </w:rPr>
  </w:style>
  <w:style w:type="paragraph" w:styleId="Heading4">
    <w:name w:val="heading 4"/>
    <w:aliases w:val="Heading 4 Job Title"/>
    <w:basedOn w:val="Normal"/>
    <w:next w:val="Normal"/>
    <w:link w:val="Heading4Char"/>
    <w:uiPriority w:val="9"/>
    <w:semiHidden/>
    <w:qFormat/>
    <w:rsid w:val="00EF10F2"/>
    <w:pPr>
      <w:spacing w:before="99"/>
      <w:outlineLvl w:val="3"/>
    </w:pPr>
    <w:rPr>
      <w:b/>
      <w:bCs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EF10F2"/>
  </w:style>
  <w:style w:type="paragraph" w:styleId="ListParagraph">
    <w:name w:val="List Paragraph"/>
    <w:basedOn w:val="Normal"/>
    <w:uiPriority w:val="1"/>
    <w:semiHidden/>
    <w:qFormat/>
  </w:style>
  <w:style w:type="paragraph" w:customStyle="1" w:styleId="TableParagraph">
    <w:name w:val="Table Paragraph"/>
    <w:basedOn w:val="Normal"/>
    <w:uiPriority w:val="1"/>
    <w:semiHidden/>
    <w:qFormat/>
  </w:style>
  <w:style w:type="character" w:customStyle="1" w:styleId="Heading1Char">
    <w:name w:val="Heading 1 Char"/>
    <w:basedOn w:val="DefaultParagraphFont"/>
    <w:link w:val="Heading1"/>
    <w:uiPriority w:val="9"/>
    <w:semiHidden/>
    <w:rsid w:val="006073AB"/>
    <w:rPr>
      <w:rFonts w:eastAsia="Arial" w:cs="Arial"/>
      <w:b/>
      <w:bCs/>
      <w:sz w:val="18"/>
      <w:szCs w:val="40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D03"/>
    <w:rPr>
      <w:rFonts w:ascii="Arial Nova" w:eastAsia="Arial" w:hAnsi="Arial Nova" w:cs="Arial"/>
      <w:color w:val="231F20"/>
      <w:sz w:val="43"/>
      <w:szCs w:val="16"/>
      <w:lang w:bidi="en-US"/>
    </w:rPr>
  </w:style>
  <w:style w:type="character" w:customStyle="1" w:styleId="Heading3Char">
    <w:name w:val="Heading 3 Char"/>
    <w:aliases w:val="Heading 3 Section Category Char"/>
    <w:basedOn w:val="DefaultParagraphFont"/>
    <w:link w:val="Heading3"/>
    <w:uiPriority w:val="9"/>
    <w:semiHidden/>
    <w:rsid w:val="00A82D03"/>
    <w:rPr>
      <w:rFonts w:ascii="Arial Nova" w:eastAsia="Arial" w:hAnsi="Arial Nova" w:cs="Arial"/>
      <w:b/>
      <w:color w:val="231F20"/>
      <w:spacing w:val="-11"/>
      <w:sz w:val="40"/>
      <w:szCs w:val="16"/>
      <w:lang w:bidi="en-US"/>
    </w:rPr>
  </w:style>
  <w:style w:type="character" w:customStyle="1" w:styleId="Heading4Char">
    <w:name w:val="Heading 4 Char"/>
    <w:aliases w:val="Heading 4 Job Title Char"/>
    <w:basedOn w:val="DefaultParagraphFont"/>
    <w:link w:val="Heading4"/>
    <w:uiPriority w:val="9"/>
    <w:semiHidden/>
    <w:rsid w:val="00A82D03"/>
    <w:rPr>
      <w:rFonts w:ascii="Arial Nova" w:eastAsia="Arial" w:hAnsi="Arial Nova" w:cs="Arial"/>
      <w:b/>
      <w:bCs/>
      <w:color w:val="231F20"/>
      <w:sz w:val="23"/>
      <w:szCs w:val="16"/>
      <w:lang w:bidi="en-US"/>
    </w:rPr>
  </w:style>
  <w:style w:type="paragraph" w:customStyle="1" w:styleId="BodyContactInfo">
    <w:name w:val="Body Contact Info"/>
    <w:basedOn w:val="BodyText"/>
    <w:qFormat/>
    <w:rsid w:val="006073AB"/>
    <w:pPr>
      <w:spacing w:before="40" w:line="360" w:lineRule="auto"/>
    </w:pPr>
    <w:rPr>
      <w:color w:val="auto"/>
    </w:rPr>
  </w:style>
  <w:style w:type="paragraph" w:customStyle="1" w:styleId="SkillsBullets">
    <w:name w:val="Skills Bullets"/>
    <w:basedOn w:val="BulletsSkills"/>
    <w:qFormat/>
    <w:rsid w:val="00AB4245"/>
    <w:pPr>
      <w:spacing w:before="240" w:line="312" w:lineRule="auto"/>
      <w:contextualSpacing/>
    </w:pPr>
  </w:style>
  <w:style w:type="paragraph" w:customStyle="1" w:styleId="BulletsSkills">
    <w:name w:val="Bullets Skills"/>
    <w:basedOn w:val="BodyContactInfo"/>
    <w:semiHidden/>
    <w:qFormat/>
    <w:rsid w:val="00EF10F2"/>
    <w:pPr>
      <w:numPr>
        <w:numId w:val="5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9F58A6"/>
    <w:pPr>
      <w:spacing w:before="27" w:after="240" w:line="216" w:lineRule="auto"/>
      <w:outlineLvl w:val="0"/>
    </w:pPr>
    <w:rPr>
      <w:rFonts w:asciiTheme="majorHAnsi" w:hAnsiTheme="majorHAnsi"/>
      <w:b/>
      <w:sz w:val="96"/>
    </w:rPr>
  </w:style>
  <w:style w:type="character" w:customStyle="1" w:styleId="TitleChar">
    <w:name w:val="Title Char"/>
    <w:basedOn w:val="DefaultParagraphFont"/>
    <w:link w:val="Title"/>
    <w:uiPriority w:val="10"/>
    <w:rsid w:val="009F58A6"/>
    <w:rPr>
      <w:rFonts w:asciiTheme="majorHAnsi" w:eastAsia="Arial" w:hAnsiTheme="majorHAnsi" w:cs="Arial"/>
      <w:b/>
      <w:color w:val="231F20"/>
      <w:sz w:val="96"/>
      <w:szCs w:val="16"/>
      <w:lang w:bidi="en-US"/>
    </w:rPr>
  </w:style>
  <w:style w:type="character" w:customStyle="1" w:styleId="ItalicJobLocation">
    <w:name w:val="Italic Job Location"/>
    <w:basedOn w:val="DefaultParagraphFont"/>
    <w:uiPriority w:val="1"/>
    <w:semiHidden/>
    <w:qFormat/>
    <w:rsid w:val="00EF10F2"/>
    <w:rPr>
      <w:i/>
      <w:iCs/>
    </w:rPr>
  </w:style>
  <w:style w:type="character" w:customStyle="1" w:styleId="ItalicJob">
    <w:name w:val="Italic Job"/>
    <w:basedOn w:val="DefaultParagraphFont"/>
    <w:uiPriority w:val="1"/>
    <w:semiHidden/>
    <w:qFormat/>
    <w:rsid w:val="00EF10F2"/>
    <w:rPr>
      <w:i/>
      <w:iCs/>
    </w:rPr>
  </w:style>
  <w:style w:type="paragraph" w:customStyle="1" w:styleId="Body">
    <w:name w:val="Body"/>
    <w:basedOn w:val="Normal"/>
    <w:uiPriority w:val="99"/>
    <w:semiHidden/>
    <w:rsid w:val="00EF10F2"/>
    <w:pPr>
      <w:widowControl/>
      <w:adjustRightInd w:val="0"/>
      <w:spacing w:before="43" w:line="200" w:lineRule="atLeast"/>
      <w:textAlignment w:val="center"/>
    </w:pPr>
    <w:rPr>
      <w:rFonts w:eastAsiaTheme="minorHAnsi"/>
      <w:color w:val="000000"/>
      <w:lang w:bidi="ar-SA"/>
    </w:rPr>
  </w:style>
  <w:style w:type="paragraph" w:customStyle="1" w:styleId="BodyBullets">
    <w:name w:val="Body Bullets"/>
    <w:basedOn w:val="Body"/>
    <w:uiPriority w:val="99"/>
    <w:semiHidden/>
    <w:rsid w:val="00EF10F2"/>
    <w:pPr>
      <w:ind w:left="180" w:hanging="180"/>
    </w:pPr>
  </w:style>
  <w:style w:type="paragraph" w:styleId="Subtitle">
    <w:name w:val="Subtitle"/>
    <w:basedOn w:val="Heading2"/>
    <w:next w:val="Normal"/>
    <w:link w:val="SubtitleChar"/>
    <w:uiPriority w:val="11"/>
    <w:qFormat/>
    <w:rsid w:val="009F58A6"/>
    <w:pPr>
      <w:spacing w:line="240" w:lineRule="auto"/>
      <w:ind w:left="0"/>
    </w:pPr>
    <w:rPr>
      <w:rFonts w:asciiTheme="majorHAnsi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F58A6"/>
    <w:rPr>
      <w:rFonts w:asciiTheme="majorHAnsi" w:eastAsia="Arial" w:hAnsiTheme="majorHAnsi" w:cs="Arial"/>
      <w:color w:val="231F20"/>
      <w:sz w:val="43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/>
    <w:rsid w:val="00F5689F"/>
    <w:rPr>
      <w:color w:val="808080"/>
    </w:rPr>
  </w:style>
  <w:style w:type="table" w:styleId="TableGrid">
    <w:name w:val="Table Grid"/>
    <w:basedOn w:val="TableNormal"/>
    <w:uiPriority w:val="39"/>
    <w:rsid w:val="00F56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rsid w:val="00F5689F"/>
    <w:rPr>
      <w:color w:val="4495A2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5689F"/>
    <w:rPr>
      <w:color w:val="605E5C"/>
      <w:shd w:val="clear" w:color="auto" w:fill="E1DFDD"/>
    </w:rPr>
  </w:style>
  <w:style w:type="paragraph" w:customStyle="1" w:styleId="ObjectiveHeading">
    <w:name w:val="Objective Heading"/>
    <w:basedOn w:val="Normal"/>
    <w:qFormat/>
    <w:rsid w:val="00913A01"/>
    <w:pPr>
      <w:spacing w:before="240"/>
      <w:ind w:left="14"/>
    </w:pPr>
    <w:rPr>
      <w:b/>
      <w:bCs/>
      <w:color w:val="auto"/>
      <w:szCs w:val="20"/>
    </w:rPr>
  </w:style>
  <w:style w:type="paragraph" w:customStyle="1" w:styleId="DateRange">
    <w:name w:val="Date Range"/>
    <w:basedOn w:val="Normal"/>
    <w:qFormat/>
    <w:rsid w:val="006073AB"/>
    <w:pPr>
      <w:spacing w:before="240" w:line="240" w:lineRule="auto"/>
    </w:pPr>
    <w:rPr>
      <w:szCs w:val="24"/>
    </w:rPr>
  </w:style>
  <w:style w:type="paragraph" w:customStyle="1" w:styleId="JobTitleandDegree">
    <w:name w:val="Job Title and Degree"/>
    <w:basedOn w:val="Normal"/>
    <w:qFormat/>
    <w:rsid w:val="009F58A6"/>
    <w:pPr>
      <w:spacing w:before="100" w:line="240" w:lineRule="auto"/>
    </w:pPr>
    <w:rPr>
      <w:rFonts w:asciiTheme="majorHAnsi" w:hAnsiTheme="majorHAnsi"/>
      <w:sz w:val="22"/>
    </w:rPr>
  </w:style>
  <w:style w:type="character" w:customStyle="1" w:styleId="Greentext">
    <w:name w:val="Green text"/>
    <w:uiPriority w:val="1"/>
    <w:qFormat/>
    <w:rsid w:val="009F58A6"/>
    <w:rPr>
      <w:color w:val="7CA655" w:themeColor="text2"/>
    </w:rPr>
  </w:style>
  <w:style w:type="paragraph" w:customStyle="1" w:styleId="Jobdescription">
    <w:name w:val="Job description"/>
    <w:basedOn w:val="Normal"/>
    <w:qFormat/>
    <w:rsid w:val="009F58A6"/>
    <w:pPr>
      <w:spacing w:after="600" w:line="240" w:lineRule="auto"/>
      <w:ind w:left="14"/>
    </w:pPr>
  </w:style>
  <w:style w:type="paragraph" w:customStyle="1" w:styleId="SchoolName">
    <w:name w:val="School Name"/>
    <w:basedOn w:val="Normal"/>
    <w:qFormat/>
    <w:rsid w:val="00D87E03"/>
    <w:pPr>
      <w:spacing w:line="240" w:lineRule="auto"/>
      <w:ind w:left="14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C85B84"/>
    <w:rPr>
      <w:rFonts w:eastAsia="Arial" w:cs="Arial"/>
      <w:color w:val="231F20"/>
      <w:sz w:val="16"/>
      <w:szCs w:val="16"/>
      <w:lang w:bidi="en-US"/>
    </w:rPr>
  </w:style>
  <w:style w:type="paragraph" w:customStyle="1" w:styleId="Objective">
    <w:name w:val="Objective"/>
    <w:basedOn w:val="Normal"/>
    <w:qFormat/>
    <w:rsid w:val="00913A01"/>
    <w:pPr>
      <w:spacing w:before="240" w:line="247" w:lineRule="auto"/>
      <w:ind w:left="14"/>
    </w:pPr>
    <w:rPr>
      <w:color w:val="auto"/>
      <w:sz w:val="20"/>
    </w:rPr>
  </w:style>
  <w:style w:type="character" w:customStyle="1" w:styleId="Bluetext">
    <w:name w:val="Blue text"/>
    <w:uiPriority w:val="1"/>
    <w:qFormat/>
    <w:rsid w:val="009F58A6"/>
    <w:rPr>
      <w:color w:val="4495A2" w:themeColor="accent3"/>
    </w:rPr>
  </w:style>
  <w:style w:type="paragraph" w:customStyle="1" w:styleId="Company">
    <w:name w:val="Company"/>
    <w:basedOn w:val="Normal"/>
    <w:qFormat/>
    <w:rsid w:val="006073AB"/>
    <w:rPr>
      <w:rFonts w:asciiTheme="majorHAnsi" w:hAnsiTheme="majorHAnsi"/>
      <w:sz w:val="22"/>
    </w:rPr>
  </w:style>
  <w:style w:type="character" w:customStyle="1" w:styleId="Magentatext">
    <w:name w:val="Magenta text"/>
    <w:uiPriority w:val="1"/>
    <w:qFormat/>
    <w:rsid w:val="006073AB"/>
    <w:rPr>
      <w:color w:val="AA5881" w:themeColor="accent4"/>
    </w:rPr>
  </w:style>
  <w:style w:type="character" w:customStyle="1" w:styleId="Graytext">
    <w:name w:val="Gray text"/>
    <w:uiPriority w:val="1"/>
    <w:qFormat/>
    <w:rsid w:val="006073AB"/>
    <w:rPr>
      <w:color w:val="808080" w:themeColor="background1" w:themeShade="80"/>
    </w:rPr>
  </w:style>
  <w:style w:type="paragraph" w:styleId="Header">
    <w:name w:val="header"/>
    <w:basedOn w:val="Normal"/>
    <w:link w:val="HeaderChar"/>
    <w:uiPriority w:val="99"/>
    <w:semiHidden/>
    <w:rsid w:val="00B11DD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73AB"/>
    <w:rPr>
      <w:rFonts w:eastAsia="Arial" w:cs="Arial"/>
      <w:color w:val="231F20"/>
      <w:sz w:val="18"/>
      <w:szCs w:val="16"/>
      <w:lang w:bidi="en-US"/>
    </w:rPr>
  </w:style>
  <w:style w:type="paragraph" w:styleId="Footer">
    <w:name w:val="footer"/>
    <w:basedOn w:val="Normal"/>
    <w:link w:val="FooterChar"/>
    <w:uiPriority w:val="99"/>
    <w:semiHidden/>
    <w:rsid w:val="00B11DD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73AB"/>
    <w:rPr>
      <w:rFonts w:eastAsia="Arial" w:cs="Arial"/>
      <w:color w:val="231F20"/>
      <w:sz w:val="18"/>
      <w:szCs w:val="16"/>
      <w:lang w:bidi="en-US"/>
    </w:rPr>
  </w:style>
  <w:style w:type="paragraph" w:styleId="NormalWeb">
    <w:name w:val="Normal (Web)"/>
    <w:basedOn w:val="Normal"/>
    <w:uiPriority w:val="99"/>
    <w:semiHidden/>
    <w:unhideWhenUsed/>
    <w:rsid w:val="00026E1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ole\AppData\Roaming\Microsoft\Templates\Geometr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EDD025E2E55489EB2F56F9256AE9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BC6AD-836C-4A32-AD4D-2D6DC7AB8750}"/>
      </w:docPartPr>
      <w:docPartBody>
        <w:p w:rsidR="007C7CDD" w:rsidRDefault="00594511" w:rsidP="00594511">
          <w:pPr>
            <w:pStyle w:val="2EDD025E2E55489EB2F56F9256AE9D30"/>
          </w:pPr>
          <w:r>
            <w:t>Leadership</w:t>
          </w:r>
        </w:p>
      </w:docPartBody>
    </w:docPart>
    <w:docPart>
      <w:docPartPr>
        <w:name w:val="897BCBB25B07412EB133C95ED4204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6F79BD-5069-4A82-AAB6-8DF33CE64AB6}"/>
      </w:docPartPr>
      <w:docPartBody>
        <w:p w:rsidR="007C7CDD" w:rsidRDefault="00594511" w:rsidP="00594511">
          <w:pPr>
            <w:pStyle w:val="897BCBB25B07412EB133C95ED420494A"/>
          </w:pPr>
          <w:r>
            <w:t>Organization</w:t>
          </w:r>
        </w:p>
      </w:docPartBody>
    </w:docPart>
    <w:docPart>
      <w:docPartPr>
        <w:name w:val="BAC069187ED34A07973AD8E9B3B61E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9AFFA2-8132-48B4-B46B-CB5214F48AB0}"/>
      </w:docPartPr>
      <w:docPartBody>
        <w:p w:rsidR="007C7CDD" w:rsidRDefault="00594511" w:rsidP="00594511">
          <w:pPr>
            <w:pStyle w:val="BAC069187ED34A07973AD8E9B3B61ED7"/>
          </w:pPr>
          <w:r>
            <w:t>Teamwork</w:t>
          </w:r>
        </w:p>
      </w:docPartBody>
    </w:docPart>
    <w:docPart>
      <w:docPartPr>
        <w:name w:val="0A9B02A890BA422CA3D1C05DCA546B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50669F-F1E4-4EB6-B476-7E2E9B99D9A7}"/>
      </w:docPartPr>
      <w:docPartBody>
        <w:p w:rsidR="007C7CDD" w:rsidRDefault="00594511" w:rsidP="00594511">
          <w:pPr>
            <w:pStyle w:val="0A9B02A890BA422CA3D1C05DCA546BA5"/>
          </w:pPr>
          <w:r>
            <w:t>Creativity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382"/>
    <w:rsid w:val="00220FC1"/>
    <w:rsid w:val="002A734B"/>
    <w:rsid w:val="00317018"/>
    <w:rsid w:val="003307C1"/>
    <w:rsid w:val="004B0ED5"/>
    <w:rsid w:val="005803CE"/>
    <w:rsid w:val="00594511"/>
    <w:rsid w:val="005D3EAB"/>
    <w:rsid w:val="005F421B"/>
    <w:rsid w:val="006F5B2C"/>
    <w:rsid w:val="00776E66"/>
    <w:rsid w:val="007C7CDD"/>
    <w:rsid w:val="00981FAB"/>
    <w:rsid w:val="009D7135"/>
    <w:rsid w:val="00AB3FC8"/>
    <w:rsid w:val="00B02DC6"/>
    <w:rsid w:val="00B61325"/>
    <w:rsid w:val="00C23715"/>
    <w:rsid w:val="00CD4DDE"/>
    <w:rsid w:val="00CE571C"/>
    <w:rsid w:val="00DA5E0A"/>
    <w:rsid w:val="00DB3029"/>
    <w:rsid w:val="00EA2382"/>
    <w:rsid w:val="00EB4F49"/>
    <w:rsid w:val="00ED381A"/>
    <w:rsid w:val="00F1250A"/>
    <w:rsid w:val="00F2582D"/>
    <w:rsid w:val="00FD6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EDD025E2E55489EB2F56F9256AE9D30">
    <w:name w:val="2EDD025E2E55489EB2F56F9256AE9D30"/>
    <w:rsid w:val="00594511"/>
  </w:style>
  <w:style w:type="paragraph" w:customStyle="1" w:styleId="897BCBB25B07412EB133C95ED420494A">
    <w:name w:val="897BCBB25B07412EB133C95ED420494A"/>
    <w:rsid w:val="00594511"/>
  </w:style>
  <w:style w:type="paragraph" w:customStyle="1" w:styleId="BAC069187ED34A07973AD8E9B3B61ED7">
    <w:name w:val="BAC069187ED34A07973AD8E9B3B61ED7"/>
    <w:rsid w:val="00594511"/>
  </w:style>
  <w:style w:type="paragraph" w:customStyle="1" w:styleId="0A9B02A890BA422CA3D1C05DCA546BA5">
    <w:name w:val="0A9B02A890BA422CA3D1C05DCA546BA5"/>
    <w:rsid w:val="005945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wiss Design">
      <a:dk1>
        <a:sysClr val="windowText" lastClr="000000"/>
      </a:dk1>
      <a:lt1>
        <a:sysClr val="window" lastClr="FFFFFF"/>
      </a:lt1>
      <a:dk2>
        <a:srgbClr val="7CA655"/>
      </a:dk2>
      <a:lt2>
        <a:srgbClr val="E4E4E4"/>
      </a:lt2>
      <a:accent1>
        <a:srgbClr val="A9D4DB"/>
      </a:accent1>
      <a:accent2>
        <a:srgbClr val="FBE284"/>
      </a:accent2>
      <a:accent3>
        <a:srgbClr val="4495A2"/>
      </a:accent3>
      <a:accent4>
        <a:srgbClr val="AA5881"/>
      </a:accent4>
      <a:accent5>
        <a:srgbClr val="E06742"/>
      </a:accent5>
      <a:accent6>
        <a:srgbClr val="F9D448"/>
      </a:accent6>
      <a:hlink>
        <a:srgbClr val="4495A2"/>
      </a:hlink>
      <a:folHlink>
        <a:srgbClr val="AA5881"/>
      </a:folHlink>
    </a:clrScheme>
    <a:fontScheme name="Custom 10">
      <a:majorFont>
        <a:latin typeface="Franklin Gothic Medium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35B66-FC93-486B-9903-FC122DD3A96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49553890-8B37-4493-BDA2-99CCCA44C7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BD0629-8B65-4944-8172-F26DF5366E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40B9B69-B2C0-4CF7-A942-B497FDB188E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Geometric resume.dotx</Template>
  <TotalTime>8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shaina l.</dc:creator>
  <cp:keywords/>
  <dc:description/>
  <cp:lastModifiedBy>Shaina Ledan</cp:lastModifiedBy>
  <cp:revision>3</cp:revision>
  <dcterms:created xsi:type="dcterms:W3CDTF">2026-05-19T20:07:00Z</dcterms:created>
  <dcterms:modified xsi:type="dcterms:W3CDTF">2026-05-19T20:11:00Z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GrammarlyDocumentId">
    <vt:lpwstr>04476bb0-f85f-4579-bd0a-6b0620ca9ce3</vt:lpwstr>
  </property>
</Properties>
</file>